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6E5AAA" w:rsidRPr="00646FC8" w14:paraId="40ABDD87" w14:textId="77777777" w:rsidTr="006B226E">
        <w:trPr>
          <w:trHeight w:val="1138"/>
          <w:tblHeader/>
          <w:jc w:val="center"/>
        </w:trPr>
        <w:tc>
          <w:tcPr>
            <w:tcW w:w="3907" w:type="dxa"/>
            <w:hideMark/>
          </w:tcPr>
          <w:p w14:paraId="51E582AF" w14:textId="4F4460A9" w:rsidR="006E5AAA" w:rsidRPr="00646FC8" w:rsidRDefault="00D44825">
            <w:pPr>
              <w:pStyle w:val="a6"/>
              <w:tabs>
                <w:tab w:val="right" w:pos="2159"/>
              </w:tabs>
              <w:spacing w:line="240" w:lineRule="auto"/>
              <w:jc w:val="left"/>
              <w:rPr>
                <w:rFonts w:asciiTheme="minorBidi" w:hAnsiTheme="minorBidi" w:cstheme="minorBidi"/>
                <w:b/>
                <w:bCs/>
                <w:sz w:val="20"/>
                <w:szCs w:val="20"/>
              </w:rPr>
            </w:pPr>
            <w:bookmarkStart w:id="0" w:name="_GoBack"/>
            <w:bookmarkEnd w:id="0"/>
            <w:r w:rsidRPr="00646FC8">
              <w:rPr>
                <w:noProof/>
                <w:sz w:val="20"/>
                <w:szCs w:val="20"/>
                <w:lang w:eastAsia="en-US"/>
              </w:rPr>
              <w:drawing>
                <wp:inline distT="0" distB="0" distL="0" distR="0" wp14:anchorId="0D3D0764" wp14:editId="7951528E">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E5AAA" w:rsidRPr="00646FC8">
              <w:rPr>
                <w:rFonts w:asciiTheme="minorBidi" w:hAnsiTheme="minorBidi" w:cstheme="minorBidi"/>
                <w:b/>
                <w:bCs/>
                <w:sz w:val="20"/>
                <w:szCs w:val="20"/>
                <w:rtl/>
              </w:rPr>
              <w:t xml:space="preserve"> </w:t>
            </w:r>
          </w:p>
          <w:p w14:paraId="6CD34D09" w14:textId="678E80CD" w:rsidR="006E5AAA" w:rsidRPr="00646FC8" w:rsidRDefault="006E5AAA" w:rsidP="00E551BE">
            <w:pPr>
              <w:pStyle w:val="a6"/>
              <w:tabs>
                <w:tab w:val="right" w:pos="2159"/>
              </w:tabs>
              <w:spacing w:before="120" w:line="240" w:lineRule="auto"/>
              <w:jc w:val="left"/>
              <w:rPr>
                <w:rFonts w:asciiTheme="minorBidi" w:hAnsiTheme="minorBidi" w:cstheme="minorBidi"/>
                <w:b/>
                <w:bCs/>
                <w:szCs w:val="28"/>
                <w:rtl/>
              </w:rPr>
            </w:pPr>
            <w:r w:rsidRPr="00646FC8">
              <w:rPr>
                <w:rFonts w:asciiTheme="minorBidi" w:hAnsiTheme="minorBidi" w:cstheme="minorBidi"/>
                <w:b/>
                <w:bCs/>
                <w:sz w:val="20"/>
                <w:szCs w:val="20"/>
                <w:rtl/>
              </w:rPr>
              <w:t>מכרז פומבי</w:t>
            </w:r>
            <w:r w:rsidR="00641DB2" w:rsidRPr="00646FC8">
              <w:rPr>
                <w:rFonts w:asciiTheme="minorBidi" w:hAnsiTheme="minorBidi" w:cstheme="minorBidi"/>
                <w:b/>
                <w:bCs/>
                <w:sz w:val="20"/>
                <w:szCs w:val="20"/>
                <w:rtl/>
              </w:rPr>
              <w:t xml:space="preserve"> </w:t>
            </w:r>
            <w:r w:rsidRPr="00646FC8">
              <w:rPr>
                <w:rFonts w:asciiTheme="minorBidi" w:hAnsiTheme="minorBidi" w:cstheme="minorBidi"/>
                <w:b/>
                <w:bCs/>
                <w:sz w:val="20"/>
                <w:szCs w:val="20"/>
                <w:rtl/>
              </w:rPr>
              <w:t xml:space="preserve">מספר </w:t>
            </w:r>
            <w:r w:rsidR="00646FC8" w:rsidRPr="00646FC8">
              <w:rPr>
                <w:rFonts w:asciiTheme="minorBidi" w:hAnsiTheme="minorBidi" w:cstheme="minorBidi"/>
                <w:b/>
                <w:bCs/>
                <w:sz w:val="20"/>
                <w:szCs w:val="20"/>
                <w:rtl/>
              </w:rPr>
              <w:t>145/2022</w:t>
            </w:r>
          </w:p>
        </w:tc>
        <w:tc>
          <w:tcPr>
            <w:tcW w:w="3331" w:type="dxa"/>
            <w:vAlign w:val="center"/>
          </w:tcPr>
          <w:p w14:paraId="013F4DD5" w14:textId="77777777" w:rsidR="006E5AAA" w:rsidRPr="00646FC8" w:rsidRDefault="006E5AAA">
            <w:pPr>
              <w:pStyle w:val="a6"/>
              <w:spacing w:line="240" w:lineRule="auto"/>
              <w:jc w:val="center"/>
              <w:rPr>
                <w:rFonts w:asciiTheme="minorBidi" w:hAnsiTheme="minorBidi" w:cstheme="minorBidi"/>
                <w:snapToGrid w:val="0"/>
                <w:sz w:val="20"/>
                <w:szCs w:val="20"/>
                <w:rtl/>
              </w:rPr>
            </w:pPr>
          </w:p>
        </w:tc>
        <w:tc>
          <w:tcPr>
            <w:tcW w:w="2268" w:type="dxa"/>
            <w:vAlign w:val="center"/>
            <w:hideMark/>
          </w:tcPr>
          <w:p w14:paraId="749985B8" w14:textId="77777777" w:rsidR="006E5AAA" w:rsidRPr="00646FC8" w:rsidRDefault="006E5AAA">
            <w:pPr>
              <w:pStyle w:val="a6"/>
              <w:spacing w:line="240" w:lineRule="auto"/>
              <w:ind w:left="57"/>
              <w:jc w:val="right"/>
              <w:rPr>
                <w:rFonts w:asciiTheme="minorBidi" w:hAnsiTheme="minorBidi" w:cstheme="minorBidi"/>
                <w:b/>
                <w:bCs/>
                <w:sz w:val="20"/>
                <w:szCs w:val="20"/>
                <w:rtl/>
              </w:rPr>
            </w:pPr>
          </w:p>
        </w:tc>
      </w:tr>
    </w:tbl>
    <w:p w14:paraId="1C5E68D3" w14:textId="77FEF9C0" w:rsidR="002D2893" w:rsidRPr="00646FC8" w:rsidRDefault="00646FC8" w:rsidP="00FD37C1">
      <w:pPr>
        <w:spacing w:before="1800"/>
        <w:jc w:val="center"/>
        <w:rPr>
          <w:rFonts w:asciiTheme="minorBidi" w:hAnsiTheme="minorBidi" w:cstheme="minorBidi"/>
          <w:b/>
          <w:bCs/>
          <w:sz w:val="38"/>
          <w:szCs w:val="38"/>
          <w:rtl/>
        </w:rPr>
      </w:pPr>
      <w:r w:rsidRPr="00646FC8">
        <w:rPr>
          <w:rFonts w:asciiTheme="minorBidi" w:hAnsiTheme="minorBidi" w:cstheme="minorBidi"/>
          <w:b/>
          <w:bCs/>
          <w:sz w:val="38"/>
          <w:szCs w:val="38"/>
          <w:rtl/>
        </w:rPr>
        <w:t>משרד הרווחה וה</w:t>
      </w:r>
      <w:r w:rsidRPr="00646FC8">
        <w:rPr>
          <w:rFonts w:asciiTheme="minorBidi" w:hAnsiTheme="minorBidi" w:cstheme="minorBidi" w:hint="cs"/>
          <w:b/>
          <w:bCs/>
          <w:sz w:val="38"/>
          <w:szCs w:val="38"/>
          <w:rtl/>
        </w:rPr>
        <w:t>ביטחון</w:t>
      </w:r>
      <w:r w:rsidRPr="00646FC8">
        <w:rPr>
          <w:rFonts w:asciiTheme="minorBidi" w:hAnsiTheme="minorBidi" w:cstheme="minorBidi"/>
          <w:b/>
          <w:bCs/>
          <w:sz w:val="38"/>
          <w:szCs w:val="38"/>
          <w:rtl/>
        </w:rPr>
        <w:t xml:space="preserve"> החברתי</w:t>
      </w:r>
    </w:p>
    <w:p w14:paraId="6CE825E4" w14:textId="57387C98" w:rsidR="00610105" w:rsidRPr="00646FC8" w:rsidRDefault="005B3D35" w:rsidP="00E551BE">
      <w:pPr>
        <w:spacing w:before="1400"/>
        <w:jc w:val="center"/>
        <w:rPr>
          <w:rFonts w:asciiTheme="minorBidi" w:hAnsiTheme="minorBidi" w:cstheme="minorBidi"/>
          <w:b/>
          <w:bCs/>
          <w:sz w:val="36"/>
          <w:szCs w:val="36"/>
          <w:rtl/>
        </w:rPr>
      </w:pPr>
      <w:r w:rsidRPr="00646FC8">
        <w:rPr>
          <w:rFonts w:asciiTheme="minorBidi" w:hAnsiTheme="minorBidi" w:cstheme="minorBidi"/>
          <w:b/>
          <w:bCs/>
          <w:sz w:val="36"/>
          <w:szCs w:val="36"/>
          <w:rtl/>
          <w:lang w:eastAsia="en-US"/>
        </w:rPr>
        <w:t xml:space="preserve">מכרז </w:t>
      </w:r>
      <w:r w:rsidR="00DE0781" w:rsidRPr="00646FC8">
        <w:rPr>
          <w:rFonts w:asciiTheme="minorBidi" w:hAnsiTheme="minorBidi" w:cstheme="minorBidi"/>
          <w:b/>
          <w:bCs/>
          <w:sz w:val="36"/>
          <w:szCs w:val="36"/>
          <w:rtl/>
          <w:lang w:eastAsia="en-US"/>
        </w:rPr>
        <w:t xml:space="preserve">פומבי </w:t>
      </w:r>
      <w:r w:rsidR="00672454" w:rsidRPr="00646FC8">
        <w:rPr>
          <w:rFonts w:asciiTheme="minorBidi" w:hAnsiTheme="minorBidi" w:cstheme="minorBidi"/>
          <w:b/>
          <w:bCs/>
          <w:sz w:val="36"/>
          <w:szCs w:val="36"/>
          <w:rtl/>
          <w:lang w:eastAsia="en-US"/>
        </w:rPr>
        <w:t>מספר</w:t>
      </w:r>
      <w:r w:rsidR="00FB6D31" w:rsidRPr="00646FC8">
        <w:rPr>
          <w:rFonts w:asciiTheme="minorBidi" w:hAnsiTheme="minorBidi" w:cstheme="minorBidi"/>
          <w:b/>
          <w:bCs/>
          <w:sz w:val="36"/>
          <w:szCs w:val="36"/>
          <w:rtl/>
          <w:lang w:eastAsia="en-US"/>
        </w:rPr>
        <w:t xml:space="preserve"> </w:t>
      </w:r>
      <w:r w:rsidR="00646FC8" w:rsidRPr="00646FC8">
        <w:rPr>
          <w:rFonts w:asciiTheme="minorBidi" w:hAnsiTheme="minorBidi" w:cstheme="minorBidi"/>
          <w:b/>
          <w:bCs/>
          <w:sz w:val="36"/>
          <w:szCs w:val="36"/>
          <w:rtl/>
        </w:rPr>
        <w:t>145/2022</w:t>
      </w:r>
    </w:p>
    <w:p w14:paraId="2102815C" w14:textId="77777777" w:rsidR="00122277" w:rsidRPr="00646FC8" w:rsidRDefault="00122277" w:rsidP="00122277">
      <w:pPr>
        <w:jc w:val="center"/>
        <w:rPr>
          <w:rFonts w:asciiTheme="minorBidi" w:hAnsiTheme="minorBidi" w:cstheme="minorBidi"/>
          <w:b/>
          <w:bCs/>
          <w:sz w:val="36"/>
          <w:szCs w:val="36"/>
          <w:rtl/>
        </w:rPr>
      </w:pPr>
    </w:p>
    <w:tbl>
      <w:tblPr>
        <w:tblStyle w:val="aff"/>
        <w:tblpPr w:leftFromText="180" w:rightFromText="180" w:vertAnchor="text" w:horzAnchor="margin" w:tblpY="5205"/>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E62877" w:rsidRPr="00646FC8" w14:paraId="21C4E8DF" w14:textId="77777777" w:rsidTr="00122277">
        <w:trPr>
          <w:tblHeader/>
        </w:trPr>
        <w:tc>
          <w:tcPr>
            <w:tcW w:w="9344" w:type="dxa"/>
            <w:hideMark/>
          </w:tcPr>
          <w:p w14:paraId="78295EB1" w14:textId="0DBF82DB" w:rsidR="00C07A11" w:rsidRPr="00646FC8" w:rsidRDefault="00C07A11" w:rsidP="00122277">
            <w:pPr>
              <w:pStyle w:val="a8"/>
              <w:pBdr>
                <w:top w:val="dashed" w:sz="4" w:space="0" w:color="auto"/>
              </w:pBdr>
              <w:tabs>
                <w:tab w:val="clear" w:pos="4153"/>
              </w:tabs>
              <w:spacing w:before="240" w:after="0" w:line="240" w:lineRule="auto"/>
              <w:jc w:val="right"/>
              <w:rPr>
                <w:rFonts w:asciiTheme="minorBidi" w:hAnsiTheme="minorBidi" w:cstheme="minorBidi"/>
                <w:snapToGrid w:val="0"/>
                <w:rtl/>
              </w:rPr>
            </w:pPr>
            <w:r w:rsidRPr="00646FC8">
              <w:rPr>
                <w:rFonts w:asciiTheme="minorBidi" w:hAnsiTheme="minorBidi" w:cstheme="minorBidi"/>
                <w:snapToGrid w:val="0"/>
                <w:sz w:val="16"/>
                <w:szCs w:val="20"/>
                <w:rtl/>
              </w:rPr>
              <w:t xml:space="preserve">עמוד </w:t>
            </w:r>
            <w:r w:rsidR="00646FC8">
              <w:rPr>
                <w:rFonts w:asciiTheme="minorBidi" w:hAnsiTheme="minorBidi" w:cstheme="minorBidi"/>
                <w:noProof/>
                <w:snapToGrid w:val="0"/>
                <w:sz w:val="16"/>
                <w:szCs w:val="20"/>
                <w:rtl/>
              </w:rPr>
              <w:t>1</w:t>
            </w:r>
            <w:r w:rsidRPr="00646FC8">
              <w:rPr>
                <w:rFonts w:asciiTheme="minorBidi" w:hAnsiTheme="minorBidi" w:cstheme="minorBidi"/>
                <w:snapToGrid w:val="0"/>
                <w:sz w:val="16"/>
                <w:szCs w:val="20"/>
                <w:rtl/>
              </w:rPr>
              <w:t xml:space="preserve">, מתוך </w:t>
            </w:r>
            <w:r w:rsidR="00665C1B">
              <w:rPr>
                <w:rFonts w:asciiTheme="minorBidi" w:hAnsiTheme="minorBidi" w:cstheme="minorBidi" w:hint="cs"/>
                <w:noProof/>
                <w:snapToGrid w:val="0"/>
                <w:sz w:val="16"/>
                <w:szCs w:val="20"/>
                <w:rtl/>
              </w:rPr>
              <w:t>2</w:t>
            </w:r>
            <w:r w:rsidR="00646FC8">
              <w:rPr>
                <w:rFonts w:asciiTheme="minorBidi" w:hAnsiTheme="minorBidi" w:cstheme="minorBidi"/>
                <w:noProof/>
                <w:snapToGrid w:val="0"/>
                <w:sz w:val="16"/>
                <w:szCs w:val="20"/>
                <w:rtl/>
              </w:rPr>
              <w:t>0</w:t>
            </w:r>
            <w:r w:rsidRPr="00646FC8">
              <w:rPr>
                <w:rFonts w:asciiTheme="minorBidi" w:hAnsiTheme="minorBidi" w:cstheme="minorBidi"/>
                <w:snapToGrid w:val="0"/>
                <w:sz w:val="16"/>
                <w:szCs w:val="20"/>
                <w:rtl/>
              </w:rPr>
              <w:t xml:space="preserve"> עמודים</w:t>
            </w:r>
            <w:r w:rsidRPr="00646FC8">
              <w:rPr>
                <w:rFonts w:asciiTheme="minorBidi" w:hAnsiTheme="minorBidi" w:cstheme="minorBidi"/>
                <w:snapToGrid w:val="0"/>
                <w:sz w:val="16"/>
                <w:szCs w:val="20"/>
                <w:rtl/>
              </w:rPr>
              <w:tab/>
            </w:r>
            <w:r w:rsidRPr="00646FC8">
              <w:rPr>
                <w:rFonts w:asciiTheme="minorBidi" w:hAnsiTheme="minorBidi" w:cstheme="minorBidi"/>
                <w:snapToGrid w:val="0"/>
                <w:szCs w:val="20"/>
                <w:rtl/>
              </w:rPr>
              <w:t>חתימת מורשה חתימה מטעם המציע (בראשי תיבות):______________</w:t>
            </w:r>
          </w:p>
          <w:p w14:paraId="662295F3" w14:textId="77777777" w:rsidR="00E62877" w:rsidRPr="00646FC8" w:rsidRDefault="00E62877" w:rsidP="00122277">
            <w:pPr>
              <w:pStyle w:val="a8"/>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646FC8">
              <w:rPr>
                <w:rFonts w:asciiTheme="minorBidi" w:hAnsiTheme="minorBidi" w:cstheme="minorBidi"/>
                <w:snapToGrid w:val="0"/>
                <w:szCs w:val="20"/>
                <w:rtl/>
              </w:rPr>
              <w:t>יש לחתום בכל עמוד</w:t>
            </w:r>
          </w:p>
          <w:p w14:paraId="57DF699C" w14:textId="77777777" w:rsidR="00E62877" w:rsidRPr="00646FC8" w:rsidRDefault="00E62877" w:rsidP="00122277">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46FC8">
              <w:rPr>
                <w:rFonts w:asciiTheme="minorBidi" w:hAnsiTheme="minorBidi" w:cstheme="minorBidi"/>
                <w:noProof/>
                <w:lang w:eastAsia="en-US"/>
              </w:rPr>
              <w:drawing>
                <wp:inline distT="0" distB="0" distL="0" distR="0" wp14:anchorId="4487D2C9" wp14:editId="29AE2FC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46FC8">
              <w:rPr>
                <w:rFonts w:asciiTheme="minorBidi" w:hAnsiTheme="minorBidi" w:cstheme="minorBidi"/>
                <w:snapToGrid w:val="0"/>
                <w:szCs w:val="20"/>
                <w:rtl/>
              </w:rPr>
              <w:t>..</w:t>
            </w:r>
            <w:r w:rsidRPr="00646FC8">
              <w:rPr>
                <w:rFonts w:asciiTheme="minorBidi" w:hAnsiTheme="minorBidi" w:cstheme="minorBidi"/>
                <w:noProof/>
                <w:rtl/>
                <w:lang w:eastAsia="en-US"/>
              </w:rPr>
              <mc:AlternateContent>
                <mc:Choice Requires="wps">
                  <w:drawing>
                    <wp:inline distT="0" distB="0" distL="0" distR="0" wp14:anchorId="1A6AC493" wp14:editId="0D03FD7E">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761CB9B"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46FC8">
              <w:rPr>
                <w:rFonts w:asciiTheme="minorBidi" w:hAnsiTheme="minorBidi" w:cstheme="minorBidi"/>
                <w:snapToGrid w:val="0"/>
                <w:szCs w:val="20"/>
                <w:rtl/>
              </w:rPr>
              <w:t>.</w:t>
            </w:r>
            <w:r w:rsidRPr="00646FC8">
              <w:rPr>
                <w:rFonts w:asciiTheme="minorBidi" w:hAnsiTheme="minorBidi" w:cstheme="minorBidi"/>
                <w:noProof/>
                <w:rtl/>
                <w:lang w:eastAsia="en-US"/>
              </w:rPr>
              <mc:AlternateContent>
                <mc:Choice Requires="wps">
                  <w:drawing>
                    <wp:inline distT="0" distB="0" distL="0" distR="0" wp14:anchorId="6D208630" wp14:editId="13C8E137">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DE443A" w14:textId="77777777" w:rsidR="002E2787" w:rsidRDefault="002E2787" w:rsidP="00C07A1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57EC4008" w14:textId="77777777" w:rsidR="002E2787" w:rsidRDefault="002E2787" w:rsidP="008F3585">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טלפון: 02-</w:t>
                                  </w:r>
                                  <w:r>
                                    <w:rPr>
                                      <w:rFonts w:ascii="Tahoma" w:hAnsi="Tahoma" w:cs="Tahoma" w:hint="cs"/>
                                      <w:sz w:val="20"/>
                                      <w:szCs w:val="20"/>
                                      <w:rtl/>
                                      <w:lang w:bidi="he-IL"/>
                                    </w:rPr>
                                    <w:t>5085508</w:t>
                                  </w:r>
                                  <w:r>
                                    <w:rPr>
                                      <w:rFonts w:ascii="Tahoma" w:hAnsi="Tahoma" w:cs="Tahoma"/>
                                      <w:sz w:val="20"/>
                                      <w:szCs w:val="20"/>
                                      <w:rtl/>
                                      <w:lang w:bidi="he-IL"/>
                                    </w:rPr>
                                    <w:t xml:space="preserve"> | פקס: 02-5085943</w:t>
                                  </w:r>
                                </w:p>
                                <w:p w14:paraId="1D616061" w14:textId="77777777" w:rsidR="002E2787" w:rsidRDefault="002E2787" w:rsidP="00E62877">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6D208630"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6DE443A" w14:textId="77777777" w:rsidR="002E2787" w:rsidRDefault="002E2787" w:rsidP="00C07A1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57EC4008" w14:textId="77777777" w:rsidR="002E2787" w:rsidRDefault="002E2787" w:rsidP="008F3585">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טלפון: 02-</w:t>
                            </w:r>
                            <w:r>
                              <w:rPr>
                                <w:rFonts w:ascii="Tahoma" w:hAnsi="Tahoma" w:cs="Tahoma" w:hint="cs"/>
                                <w:sz w:val="20"/>
                                <w:szCs w:val="20"/>
                                <w:rtl/>
                                <w:lang w:bidi="he-IL"/>
                              </w:rPr>
                              <w:t>5085508</w:t>
                            </w:r>
                            <w:r>
                              <w:rPr>
                                <w:rFonts w:ascii="Tahoma" w:hAnsi="Tahoma" w:cs="Tahoma"/>
                                <w:sz w:val="20"/>
                                <w:szCs w:val="20"/>
                                <w:rtl/>
                                <w:lang w:bidi="he-IL"/>
                              </w:rPr>
                              <w:t xml:space="preserve"> | פקס: 02-5085943</w:t>
                            </w:r>
                          </w:p>
                          <w:p w14:paraId="1D616061" w14:textId="77777777" w:rsidR="002E2787" w:rsidRDefault="002E2787" w:rsidP="00E62877">
                            <w:pPr>
                              <w:jc w:val="center"/>
                              <w:rPr>
                                <w:rFonts w:ascii="Tahoma" w:hAnsi="Tahoma" w:cs="Tahoma"/>
                                <w:b/>
                                <w:bCs/>
                                <w:sz w:val="20"/>
                                <w:szCs w:val="20"/>
                                <w:rtl/>
                              </w:rPr>
                            </w:pPr>
                          </w:p>
                        </w:txbxContent>
                      </v:textbox>
                      <w10:wrap anchorx="page"/>
                      <w10:anchorlock/>
                    </v:shape>
                  </w:pict>
                </mc:Fallback>
              </mc:AlternateContent>
            </w:r>
          </w:p>
          <w:p w14:paraId="30E379D0" w14:textId="5D81B22E" w:rsidR="00E62877" w:rsidRPr="00646FC8" w:rsidRDefault="002432EB" w:rsidP="00074A23">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46FC8">
              <w:rPr>
                <w:rFonts w:asciiTheme="minorBidi" w:hAnsiTheme="minorBidi" w:cstheme="minorBidi"/>
                <w:snapToGrid w:val="0"/>
                <w:color w:val="FFFFFF" w:themeColor="background1"/>
                <w:szCs w:val="20"/>
                <w:rtl/>
              </w:rPr>
              <w:t xml:space="preserve">גרסה: </w:t>
            </w:r>
            <w:r w:rsidR="00074A23" w:rsidRPr="00646FC8">
              <w:rPr>
                <w:rFonts w:asciiTheme="minorBidi" w:hAnsiTheme="minorBidi" w:cstheme="minorBidi"/>
                <w:snapToGrid w:val="0"/>
                <w:color w:val="FFFFFF" w:themeColor="background1"/>
                <w:szCs w:val="20"/>
              </w:rPr>
              <w:t>5.02</w:t>
            </w:r>
            <w:r w:rsidRPr="00646FC8">
              <w:rPr>
                <w:rFonts w:asciiTheme="minorBidi" w:hAnsiTheme="minorBidi" w:cstheme="minorBidi"/>
                <w:snapToGrid w:val="0"/>
                <w:color w:val="FFFFFF" w:themeColor="background1"/>
                <w:szCs w:val="20"/>
                <w:rtl/>
              </w:rPr>
              <w:t xml:space="preserve"> </w:t>
            </w:r>
            <w:r w:rsidR="00074A23" w:rsidRPr="00646FC8">
              <w:rPr>
                <w:rFonts w:asciiTheme="minorBidi" w:hAnsiTheme="minorBidi" w:cstheme="minorBidi"/>
                <w:snapToGrid w:val="0"/>
                <w:color w:val="FFFFFF" w:themeColor="background1"/>
                <w:szCs w:val="20"/>
                <w:rtl/>
              </w:rPr>
              <w:t>(עודכן ידנית: 21.7.20</w:t>
            </w:r>
            <w:r w:rsidR="00E62877" w:rsidRPr="00646FC8">
              <w:rPr>
                <w:rFonts w:asciiTheme="minorBidi" w:hAnsiTheme="minorBidi" w:cstheme="minorBidi"/>
                <w:snapToGrid w:val="0"/>
                <w:color w:val="FFFFFF" w:themeColor="background1"/>
                <w:szCs w:val="20"/>
                <w:rtl/>
              </w:rPr>
              <w:t>)</w:t>
            </w:r>
            <w:r w:rsidR="00A75753" w:rsidRPr="00646FC8">
              <w:rPr>
                <w:rFonts w:asciiTheme="minorBidi" w:hAnsiTheme="minorBidi" w:cstheme="minorBidi"/>
                <w:snapToGrid w:val="0"/>
                <w:color w:val="FFFFFF" w:themeColor="background1"/>
                <w:szCs w:val="20"/>
                <w:rtl/>
              </w:rPr>
              <w:t xml:space="preserve"> – גרסה סופית מאושרת לפרסום.</w:t>
            </w:r>
          </w:p>
        </w:tc>
      </w:tr>
    </w:tbl>
    <w:p w14:paraId="46D957E3" w14:textId="3DA27BF8" w:rsidR="00F0112F" w:rsidRDefault="00646FC8" w:rsidP="00F0112F">
      <w:pPr>
        <w:pStyle w:val="11"/>
        <w:rPr>
          <w:rtl/>
        </w:rPr>
      </w:pPr>
      <w:r w:rsidRPr="00646FC8">
        <w:rPr>
          <w:rtl/>
        </w:rPr>
        <w:t xml:space="preserve">הפעלת פנימיית קצה לבנות בפרופיל </w:t>
      </w:r>
      <w:r w:rsidRPr="00646FC8">
        <w:rPr>
          <w:noProof/>
          <w:rtl/>
          <w:lang w:eastAsia="en-US"/>
        </w:rPr>
        <w:t>מעוז</w:t>
      </w:r>
      <w:r w:rsidR="009C2D01" w:rsidRPr="00646FC8">
        <w:rPr>
          <w:rFonts w:hint="cs"/>
          <w:rtl/>
        </w:rPr>
        <w:t xml:space="preserve"> </w:t>
      </w:r>
      <w:r w:rsidR="009C2D01" w:rsidRPr="00646FC8">
        <w:rPr>
          <w:rtl/>
        </w:rPr>
        <w:t>–</w:t>
      </w:r>
      <w:r w:rsidR="009C2D01" w:rsidRPr="00646FC8">
        <w:rPr>
          <w:rFonts w:hint="cs"/>
          <w:rtl/>
        </w:rPr>
        <w:t xml:space="preserve"> מכרז משלים</w:t>
      </w:r>
      <w:r w:rsidR="00BB6C98" w:rsidRPr="00646FC8">
        <w:rPr>
          <w:rFonts w:hint="cs"/>
          <w:rtl/>
        </w:rPr>
        <w:t xml:space="preserve"> ל-152/2020</w:t>
      </w:r>
    </w:p>
    <w:p w14:paraId="2E749452" w14:textId="77777777" w:rsidR="00F0112F" w:rsidRPr="00F0112F" w:rsidRDefault="00F0112F" w:rsidP="00F0112F">
      <w:pPr>
        <w:spacing w:after="160" w:line="259" w:lineRule="auto"/>
        <w:jc w:val="center"/>
        <w:rPr>
          <w:rFonts w:asciiTheme="minorBidi" w:eastAsiaTheme="minorHAnsi" w:hAnsiTheme="minorBidi" w:cstheme="minorBidi"/>
          <w:sz w:val="22"/>
          <w:szCs w:val="22"/>
          <w:rtl/>
        </w:rPr>
      </w:pPr>
      <w:r w:rsidRPr="00F0112F">
        <w:rPr>
          <w:rFonts w:asciiTheme="minorBidi" w:eastAsiaTheme="minorHAnsi" w:hAnsiTheme="minorBidi" w:cstheme="minorBidi"/>
          <w:sz w:val="22"/>
          <w:szCs w:val="22"/>
          <w:rtl/>
        </w:rPr>
        <w:t>תשומת לב המציעים מופנת לעובדה כי חלופה מונגשת למסמך זה מצויה בקובץ המפרט</w:t>
      </w:r>
    </w:p>
    <w:p w14:paraId="1D7AA7FF" w14:textId="77777777" w:rsidR="00F0112F" w:rsidRPr="00F0112F" w:rsidRDefault="00F0112F" w:rsidP="00F0112F">
      <w:pPr>
        <w:pStyle w:val="HNormal"/>
        <w:sectPr w:rsidR="00F0112F" w:rsidRPr="00F0112F" w:rsidSect="00D13816">
          <w:headerReference w:type="default" r:id="rId16"/>
          <w:footerReference w:type="default" r:id="rId17"/>
          <w:headerReference w:type="first" r:id="rId18"/>
          <w:footerReference w:type="first" r:id="rId19"/>
          <w:endnotePr>
            <w:numFmt w:val="lowerLetter"/>
          </w:endnotePr>
          <w:pgSz w:w="11906" w:h="16838" w:code="9"/>
          <w:pgMar w:top="851" w:right="1276" w:bottom="1701" w:left="1276" w:header="720" w:footer="720" w:gutter="0"/>
          <w:cols w:space="720"/>
          <w:titlePg/>
          <w:bidi/>
          <w:rtlGutter/>
          <w:docGrid w:linePitch="326"/>
        </w:sectPr>
      </w:pPr>
    </w:p>
    <w:p w14:paraId="6813FD6F" w14:textId="7FCE5EDD" w:rsidR="00D44AD0" w:rsidRPr="00540B1E" w:rsidRDefault="00A33761" w:rsidP="00540B1E">
      <w:pPr>
        <w:pStyle w:val="Normal30"/>
        <w:outlineLvl w:val="1"/>
        <w:rPr>
          <w:b/>
          <w:bCs/>
          <w:rtl/>
        </w:rPr>
      </w:pPr>
      <w:bookmarkStart w:id="1" w:name="נספח_פרטי_המציע"/>
      <w:bookmarkStart w:id="2" w:name="_Toc55115106"/>
      <w:bookmarkStart w:id="3" w:name="_Toc105404675"/>
      <w:r w:rsidRPr="00540B1E">
        <w:rPr>
          <w:b/>
          <w:bCs/>
          <w:rtl/>
        </w:rPr>
        <w:lastRenderedPageBreak/>
        <w:t>נספח</w:t>
      </w:r>
      <w:r w:rsidR="007A25D8" w:rsidRPr="00540B1E">
        <w:rPr>
          <w:b/>
          <w:bCs/>
          <w:rtl/>
        </w:rPr>
        <w:t xml:space="preserve"> </w:t>
      </w:r>
      <w:bookmarkEnd w:id="1"/>
      <w:r w:rsidR="005A30E7" w:rsidRPr="00540B1E">
        <w:rPr>
          <w:b/>
          <w:bCs/>
          <w:rtl/>
        </w:rPr>
        <w:t>א'</w:t>
      </w:r>
      <w:r w:rsidR="00D44AD0" w:rsidRPr="00540B1E">
        <w:rPr>
          <w:b/>
          <w:bCs/>
          <w:rtl/>
        </w:rPr>
        <w:tab/>
      </w:r>
      <w:bookmarkStart w:id="4" w:name="נספח_פרטי_המציע_כותרת"/>
      <w:r w:rsidR="00D44AD0" w:rsidRPr="00540B1E">
        <w:rPr>
          <w:b/>
          <w:bCs/>
          <w:rtl/>
        </w:rPr>
        <w:t>פרטי המציע</w:t>
      </w:r>
      <w:bookmarkEnd w:id="2"/>
      <w:bookmarkEnd w:id="3"/>
      <w:bookmarkEnd w:id="4"/>
    </w:p>
    <w:p w14:paraId="61EE7BA4" w14:textId="39AF4E21" w:rsidR="00EA7248" w:rsidRPr="00646FC8" w:rsidRDefault="00A24032" w:rsidP="002D3744">
      <w:pPr>
        <w:spacing w:line="240" w:lineRule="auto"/>
        <w:rPr>
          <w:rFonts w:asciiTheme="minorBidi" w:hAnsiTheme="minorBidi" w:cstheme="minorBidi"/>
          <w:rtl/>
        </w:rPr>
      </w:pPr>
      <w:r w:rsidRPr="00646FC8">
        <w:rPr>
          <w:rFonts w:asciiTheme="minorBidi" w:hAnsiTheme="minorBidi" w:cstheme="minorBidi"/>
          <w:rtl/>
        </w:rPr>
        <w:t xml:space="preserve">(סעיף </w:t>
      </w:r>
      <w:r w:rsidR="00646FC8">
        <w:rPr>
          <w:rFonts w:asciiTheme="minorBidi" w:hAnsiTheme="minorBidi" w:cstheme="minorBidi"/>
          <w:cs/>
        </w:rPr>
        <w:t>‎</w:t>
      </w:r>
      <w:r w:rsidR="00646FC8">
        <w:rPr>
          <w:rFonts w:asciiTheme="minorBidi" w:hAnsiTheme="minorBidi" w:cstheme="minorBidi"/>
        </w:rPr>
        <w:t>3.3.1</w:t>
      </w:r>
      <w:r w:rsidRPr="00646FC8">
        <w:rPr>
          <w:rFonts w:asciiTheme="minorBidi" w:hAnsiTheme="minorBidi" w:cstheme="minorBidi"/>
          <w:rtl/>
        </w:rPr>
        <w:t xml:space="preserve"> למכרז)</w:t>
      </w:r>
    </w:p>
    <w:p w14:paraId="150A2723" w14:textId="77777777" w:rsidR="00A24032" w:rsidRPr="00646FC8" w:rsidRDefault="00A24032" w:rsidP="002D3744">
      <w:pPr>
        <w:spacing w:line="240" w:lineRule="auto"/>
        <w:rPr>
          <w:rFonts w:asciiTheme="minorBidi" w:hAnsiTheme="minorBidi" w:cstheme="minorBidi"/>
          <w:rtl/>
        </w:rPr>
      </w:pPr>
    </w:p>
    <w:p w14:paraId="418C140D" w14:textId="3B7B6672" w:rsidR="00EA7248" w:rsidRPr="00646FC8" w:rsidRDefault="00EA7248" w:rsidP="00DD3ADF">
      <w:pPr>
        <w:rPr>
          <w:rFonts w:asciiTheme="minorBidi" w:hAnsiTheme="minorBidi" w:cstheme="minorBidi"/>
          <w:b/>
          <w:bCs/>
          <w:rtl/>
        </w:rPr>
      </w:pPr>
      <w:r w:rsidRPr="00646FC8">
        <w:rPr>
          <w:rFonts w:asciiTheme="minorBidi" w:hAnsiTheme="minorBidi" w:cstheme="minorBidi"/>
          <w:rtl/>
        </w:rPr>
        <w:t xml:space="preserve">להלן פרטי המציע המגיש הצעתו במענה </w:t>
      </w:r>
      <w:r w:rsidRPr="00646FC8">
        <w:rPr>
          <w:rFonts w:asciiTheme="minorBidi" w:hAnsiTheme="minorBidi" w:cstheme="minorBidi"/>
          <w:b/>
          <w:bCs/>
          <w:rtl/>
        </w:rPr>
        <w:t xml:space="preserve">למכרז </w:t>
      </w:r>
      <w:r w:rsidR="00672454" w:rsidRPr="00646FC8">
        <w:rPr>
          <w:rFonts w:asciiTheme="minorBidi" w:hAnsiTheme="minorBidi" w:cstheme="minorBidi"/>
          <w:b/>
          <w:bCs/>
          <w:rtl/>
        </w:rPr>
        <w:t>מספר</w:t>
      </w:r>
      <w:r w:rsidRPr="00646FC8">
        <w:rPr>
          <w:rFonts w:asciiTheme="minorBidi" w:hAnsiTheme="minorBidi" w:cstheme="minorBidi"/>
          <w:b/>
          <w:bCs/>
          <w:rtl/>
        </w:rPr>
        <w:t xml:space="preserve"> </w:t>
      </w:r>
      <w:r w:rsidR="00646FC8" w:rsidRPr="00646FC8">
        <w:rPr>
          <w:rFonts w:asciiTheme="minorBidi" w:hAnsiTheme="minorBidi" w:cstheme="minorBidi"/>
          <w:b/>
          <w:bCs/>
          <w:rtl/>
        </w:rPr>
        <w:t>145/2022</w:t>
      </w:r>
      <w:r w:rsidR="004F7932" w:rsidRPr="00646FC8">
        <w:rPr>
          <w:rFonts w:asciiTheme="minorBidi" w:hAnsiTheme="minorBidi" w:cstheme="minorBidi"/>
          <w:b/>
          <w:bCs/>
          <w:rtl/>
        </w:rPr>
        <w:t xml:space="preserve"> </w:t>
      </w:r>
      <w:r w:rsidRPr="00646FC8">
        <w:rPr>
          <w:rFonts w:asciiTheme="minorBidi" w:hAnsiTheme="minorBidi" w:cstheme="minorBidi"/>
          <w:b/>
          <w:bCs/>
          <w:rtl/>
        </w:rPr>
        <w:t xml:space="preserve">– </w:t>
      </w:r>
      <w:r w:rsidR="00646FC8" w:rsidRPr="00646FC8">
        <w:rPr>
          <w:rFonts w:asciiTheme="minorBidi" w:hAnsiTheme="minorBidi" w:cstheme="minorBidi"/>
          <w:b/>
          <w:bCs/>
          <w:rtl/>
        </w:rPr>
        <w:t>הפעלת פנימיית קצה</w:t>
      </w:r>
      <w:r w:rsidR="00646FC8" w:rsidRPr="00646FC8">
        <w:rPr>
          <w:rFonts w:asciiTheme="minorBidi" w:hAnsiTheme="minorBidi" w:cstheme="minorBidi"/>
          <w:b/>
          <w:bCs/>
          <w:rtl/>
          <w:lang w:eastAsia="en-US"/>
        </w:rPr>
        <w:t xml:space="preserve"> </w:t>
      </w:r>
      <w:r w:rsidR="00646FC8" w:rsidRPr="00646FC8">
        <w:rPr>
          <w:rFonts w:asciiTheme="minorBidi" w:hAnsiTheme="minorBidi" w:cstheme="minorBidi"/>
          <w:b/>
          <w:bCs/>
          <w:noProof/>
          <w:rtl/>
          <w:lang w:eastAsia="en-US"/>
        </w:rPr>
        <w:t>לבנות בפרופיל מעוז</w:t>
      </w:r>
      <w:r w:rsidRPr="00646FC8">
        <w:rPr>
          <w:rFonts w:asciiTheme="minorBidi" w:hAnsiTheme="minorBidi" w:cstheme="minorBidi"/>
          <w:b/>
          <w:bCs/>
          <w:rtl/>
        </w:rPr>
        <w:t>:</w:t>
      </w:r>
    </w:p>
    <w:p w14:paraId="35EA0240"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t xml:space="preserve">שמו של המציע: </w:t>
      </w:r>
      <w:r w:rsidRPr="00646FC8">
        <w:rPr>
          <w:rFonts w:asciiTheme="minorBidi" w:hAnsiTheme="minorBidi" w:cstheme="minorBidi"/>
          <w:noProof/>
          <w:color w:val="000000"/>
          <w:rtl/>
          <w:lang w:eastAsia="en-US"/>
        </w:rPr>
        <w:tab/>
      </w:r>
    </w:p>
    <w:p w14:paraId="6D652EAF"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מעמד משפטי ברשות התאגידים (</w:t>
      </w:r>
      <w:r w:rsidRPr="00646FC8">
        <w:rPr>
          <w:rFonts w:asciiTheme="minorBidi" w:hAnsiTheme="minorBidi" w:cstheme="minorBidi"/>
          <w:color w:val="000000"/>
          <w:rtl/>
          <w:lang w:eastAsia="en-US"/>
        </w:rPr>
        <w:t>חברה / שותפות / עמותה / עצמאי</w:t>
      </w:r>
      <w:r w:rsidRPr="00646FC8">
        <w:rPr>
          <w:rFonts w:asciiTheme="minorBidi" w:hAnsiTheme="minorBidi" w:cstheme="minorBidi"/>
          <w:noProof/>
          <w:color w:val="000000"/>
          <w:rtl/>
          <w:lang w:eastAsia="en-US"/>
        </w:rPr>
        <w:t xml:space="preserve">): </w:t>
      </w:r>
      <w:r w:rsidRPr="00646FC8">
        <w:rPr>
          <w:rFonts w:asciiTheme="minorBidi" w:hAnsiTheme="minorBidi" w:cstheme="minorBidi"/>
          <w:noProof/>
          <w:color w:val="000000"/>
          <w:rtl/>
          <w:lang w:eastAsia="en-US"/>
        </w:rPr>
        <w:tab/>
      </w:r>
    </w:p>
    <w:p w14:paraId="5DBCDCD1"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מעמד משפטי במס הכנסה: </w:t>
      </w:r>
      <w:r w:rsidRPr="00646FC8">
        <w:rPr>
          <w:rFonts w:asciiTheme="minorBidi" w:hAnsiTheme="minorBidi" w:cstheme="minorBidi"/>
          <w:noProof/>
          <w:color w:val="000000"/>
          <w:rtl/>
          <w:lang w:eastAsia="en-US"/>
        </w:rPr>
        <w:tab/>
      </w:r>
    </w:p>
    <w:p w14:paraId="317037D6"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מעמד משפטי במע"מ: </w:t>
      </w:r>
      <w:r w:rsidRPr="00646FC8">
        <w:rPr>
          <w:rFonts w:asciiTheme="minorBidi" w:hAnsiTheme="minorBidi" w:cstheme="minorBidi"/>
          <w:noProof/>
          <w:color w:val="000000"/>
          <w:rtl/>
          <w:lang w:eastAsia="en-US"/>
        </w:rPr>
        <w:tab/>
      </w:r>
    </w:p>
    <w:p w14:paraId="391AD486"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t xml:space="preserve">מספר חברה / שותפות / עמותה / עוסק מורשה: </w:t>
      </w:r>
      <w:r w:rsidRPr="00646FC8">
        <w:rPr>
          <w:rFonts w:asciiTheme="minorBidi" w:hAnsiTheme="minorBidi" w:cstheme="minorBidi"/>
          <w:noProof/>
          <w:color w:val="000000"/>
          <w:rtl/>
          <w:lang w:eastAsia="en-US"/>
        </w:rPr>
        <w:tab/>
      </w:r>
    </w:p>
    <w:p w14:paraId="5557F2F8"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שמות הבעלים (במקרה של חברה או שותפות): </w:t>
      </w:r>
      <w:r w:rsidRPr="00646FC8">
        <w:rPr>
          <w:rFonts w:asciiTheme="minorBidi" w:hAnsiTheme="minorBidi" w:cstheme="minorBidi"/>
          <w:noProof/>
          <w:color w:val="000000"/>
          <w:rtl/>
          <w:lang w:eastAsia="en-US"/>
        </w:rPr>
        <w:tab/>
      </w:r>
    </w:p>
    <w:p w14:paraId="2A10E937"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lang w:eastAsia="en-US"/>
        </w:rPr>
      </w:pPr>
      <w:r w:rsidRPr="00646FC8">
        <w:rPr>
          <w:rFonts w:asciiTheme="minorBidi" w:hAnsiTheme="minorBidi" w:cstheme="minorBidi"/>
          <w:noProof/>
          <w:rtl/>
          <w:lang w:eastAsia="en-US"/>
        </w:rPr>
        <w:t xml:space="preserve">שמו של המנהל הכללי: </w:t>
      </w:r>
      <w:r w:rsidRPr="00646FC8">
        <w:rPr>
          <w:rFonts w:asciiTheme="minorBidi" w:hAnsiTheme="minorBidi" w:cstheme="minorBidi"/>
          <w:noProof/>
          <w:rtl/>
          <w:lang w:eastAsia="en-US"/>
        </w:rPr>
        <w:tab/>
      </w:r>
    </w:p>
    <w:p w14:paraId="65CFA3A4"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rtl/>
          <w:lang w:eastAsia="en-US"/>
        </w:rPr>
      </w:pPr>
      <w:r w:rsidRPr="00646FC8">
        <w:rPr>
          <w:rFonts w:asciiTheme="minorBidi" w:hAnsiTheme="minorBidi" w:cstheme="minorBidi"/>
          <w:rtl/>
        </w:rPr>
        <w:t>במידה שההצעה תזכה</w:t>
      </w:r>
      <w:r w:rsidRPr="00646FC8">
        <w:rPr>
          <w:rFonts w:asciiTheme="minorBidi" w:hAnsiTheme="minorBidi" w:cstheme="minorBidi"/>
          <w:noProof/>
          <w:rtl/>
          <w:lang w:eastAsia="en-US"/>
        </w:rPr>
        <w:t xml:space="preserve"> – </w:t>
      </w:r>
    </w:p>
    <w:p w14:paraId="69C5C16A"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rtl/>
          <w:lang w:eastAsia="en-US"/>
        </w:rPr>
      </w:pPr>
      <w:r w:rsidRPr="00646FC8">
        <w:rPr>
          <w:rFonts w:asciiTheme="minorBidi" w:hAnsiTheme="minorBidi" w:cstheme="minorBidi"/>
          <w:rtl/>
        </w:rPr>
        <w:t xml:space="preserve">האם </w:t>
      </w:r>
      <w:r w:rsidR="00CA5BC9" w:rsidRPr="00646FC8">
        <w:rPr>
          <w:rFonts w:asciiTheme="minorBidi" w:hAnsiTheme="minorBidi" w:cstheme="minorBidi"/>
          <w:rtl/>
        </w:rPr>
        <w:t>יחויב</w:t>
      </w:r>
      <w:r w:rsidRPr="00646FC8">
        <w:rPr>
          <w:rFonts w:asciiTheme="minorBidi" w:hAnsiTheme="minorBidi" w:cstheme="minorBidi"/>
          <w:rtl/>
        </w:rPr>
        <w:t xml:space="preserve"> מע"מ בגין אספקת השירותים מכח מכרז זה?</w:t>
      </w:r>
      <w:r w:rsidRPr="00646FC8">
        <w:rPr>
          <w:rFonts w:asciiTheme="minorBidi" w:hAnsiTheme="minorBidi" w:cstheme="minorBidi"/>
          <w:noProof/>
          <w:rtl/>
          <w:lang w:eastAsia="en-US"/>
        </w:rPr>
        <w:t xml:space="preserve"> </w:t>
      </w:r>
      <w:r w:rsidRPr="00646FC8">
        <w:rPr>
          <w:rFonts w:asciiTheme="minorBidi" w:hAnsiTheme="minorBidi" w:cstheme="minorBidi"/>
          <w:noProof/>
          <w:rtl/>
          <w:lang w:eastAsia="en-US"/>
        </w:rPr>
        <w:tab/>
      </w:r>
    </w:p>
    <w:p w14:paraId="6299DC7E"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rtl/>
          <w:lang w:eastAsia="en-US"/>
        </w:rPr>
      </w:pPr>
      <w:r w:rsidRPr="00646FC8">
        <w:rPr>
          <w:rFonts w:asciiTheme="minorBidi" w:hAnsiTheme="minorBidi" w:cstheme="minorBidi"/>
          <w:rtl/>
        </w:rPr>
        <w:t xml:space="preserve">האם </w:t>
      </w:r>
      <w:r w:rsidR="00CA5BC9" w:rsidRPr="00646FC8">
        <w:rPr>
          <w:rFonts w:asciiTheme="minorBidi" w:hAnsiTheme="minorBidi" w:cstheme="minorBidi"/>
          <w:rtl/>
        </w:rPr>
        <w:t>יחויב</w:t>
      </w:r>
      <w:r w:rsidRPr="00646FC8">
        <w:rPr>
          <w:rFonts w:asciiTheme="minorBidi" w:hAnsiTheme="minorBidi" w:cstheme="minorBidi"/>
          <w:rtl/>
        </w:rPr>
        <w:t xml:space="preserve"> מס מעסיקים בגין אספקת השירותים מכח מכרז זה?</w:t>
      </w:r>
      <w:r w:rsidRPr="00646FC8">
        <w:rPr>
          <w:rFonts w:asciiTheme="minorBidi" w:hAnsiTheme="minorBidi" w:cstheme="minorBidi"/>
          <w:noProof/>
          <w:rtl/>
          <w:lang w:eastAsia="en-US"/>
        </w:rPr>
        <w:t xml:space="preserve"> </w:t>
      </w:r>
      <w:r w:rsidRPr="00646FC8">
        <w:rPr>
          <w:rFonts w:asciiTheme="minorBidi" w:hAnsiTheme="minorBidi" w:cstheme="minorBidi"/>
          <w:noProof/>
          <w:rtl/>
          <w:lang w:eastAsia="en-US"/>
        </w:rPr>
        <w:tab/>
      </w:r>
    </w:p>
    <w:p w14:paraId="43ACB793"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rtl/>
          <w:lang w:eastAsia="en-US"/>
        </w:rPr>
      </w:pPr>
      <w:r w:rsidRPr="00646FC8">
        <w:rPr>
          <w:rFonts w:asciiTheme="minorBidi" w:hAnsiTheme="minorBidi" w:cstheme="minorBidi"/>
          <w:noProof/>
          <w:rtl/>
          <w:lang w:eastAsia="en-US"/>
        </w:rPr>
        <w:t xml:space="preserve">כתובתו מלאה של המציע (כולל מיקוד): </w:t>
      </w:r>
      <w:r w:rsidRPr="00646FC8">
        <w:rPr>
          <w:rFonts w:asciiTheme="minorBidi" w:hAnsiTheme="minorBidi" w:cstheme="minorBidi"/>
          <w:noProof/>
          <w:rtl/>
          <w:lang w:eastAsia="en-US"/>
        </w:rPr>
        <w:tab/>
      </w:r>
    </w:p>
    <w:p w14:paraId="540B4829"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lang w:eastAsia="en-US"/>
        </w:rPr>
      </w:pPr>
      <w:r w:rsidRPr="00646FC8">
        <w:rPr>
          <w:rFonts w:asciiTheme="minorBidi" w:hAnsiTheme="minorBidi" w:cstheme="minorBidi"/>
          <w:noProof/>
          <w:rtl/>
          <w:lang w:eastAsia="en-US"/>
        </w:rPr>
        <w:t xml:space="preserve">מספרי טלפון: </w:t>
      </w:r>
      <w:r w:rsidRPr="00646FC8">
        <w:rPr>
          <w:rFonts w:asciiTheme="minorBidi" w:hAnsiTheme="minorBidi" w:cstheme="minorBidi"/>
          <w:noProof/>
          <w:color w:val="000000"/>
          <w:rtl/>
          <w:lang w:eastAsia="en-US"/>
        </w:rPr>
        <w:tab/>
      </w:r>
    </w:p>
    <w:p w14:paraId="4FDC2ADB"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איש הקשר מטעם המציע לצורך הצעה זו:</w:t>
      </w:r>
      <w:r w:rsidRPr="00646FC8">
        <w:rPr>
          <w:rFonts w:asciiTheme="minorBidi" w:hAnsiTheme="minorBidi" w:cstheme="minorBidi"/>
          <w:noProof/>
          <w:color w:val="000000"/>
          <w:rtl/>
          <w:lang w:eastAsia="en-US"/>
        </w:rPr>
        <w:tab/>
      </w:r>
    </w:p>
    <w:p w14:paraId="4C64E4DB"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מספר טלפון: </w:t>
      </w:r>
      <w:r w:rsidRPr="00646FC8">
        <w:rPr>
          <w:rFonts w:asciiTheme="minorBidi" w:hAnsiTheme="minorBidi" w:cstheme="minorBidi"/>
          <w:noProof/>
          <w:color w:val="000000"/>
          <w:rtl/>
          <w:lang w:eastAsia="en-US"/>
        </w:rPr>
        <w:tab/>
      </w:r>
    </w:p>
    <w:p w14:paraId="55AC8278" w14:textId="77777777" w:rsidR="002166B2" w:rsidRPr="00646FC8" w:rsidRDefault="002166B2" w:rsidP="002166B2">
      <w:pPr>
        <w:tabs>
          <w:tab w:val="left" w:leader="underscore" w:pos="9354"/>
        </w:tabs>
        <w:spacing w:after="120" w:line="240" w:lineRule="auto"/>
        <w:ind w:left="576"/>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t xml:space="preserve">נייד: </w:t>
      </w:r>
      <w:r w:rsidRPr="00646FC8">
        <w:rPr>
          <w:rFonts w:asciiTheme="minorBidi" w:hAnsiTheme="minorBidi" w:cstheme="minorBidi"/>
          <w:noProof/>
          <w:color w:val="000000"/>
          <w:rtl/>
          <w:lang w:eastAsia="en-US"/>
        </w:rPr>
        <w:tab/>
      </w:r>
    </w:p>
    <w:p w14:paraId="5616186C" w14:textId="77777777" w:rsidR="002166B2" w:rsidRPr="00646FC8" w:rsidRDefault="002166B2" w:rsidP="002166B2">
      <w:pPr>
        <w:tabs>
          <w:tab w:val="left" w:leader="underscore" w:pos="9354"/>
        </w:tabs>
        <w:ind w:left="578"/>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כתובת דואר אלקטרוני:</w:t>
      </w:r>
      <w:r w:rsidRPr="00646FC8">
        <w:rPr>
          <w:rFonts w:asciiTheme="minorBidi" w:hAnsiTheme="minorBidi" w:cstheme="minorBidi"/>
          <w:noProof/>
          <w:color w:val="000000"/>
          <w:rtl/>
          <w:lang w:eastAsia="en-US"/>
        </w:rPr>
        <w:tab/>
      </w:r>
    </w:p>
    <w:p w14:paraId="28B3D77B"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rtl/>
          <w:lang w:eastAsia="en-US"/>
        </w:rPr>
      </w:pPr>
      <w:bookmarkStart w:id="5" w:name="_Ref419370604"/>
      <w:r w:rsidRPr="00646FC8">
        <w:rPr>
          <w:rFonts w:asciiTheme="minorBidi" w:hAnsiTheme="minorBidi" w:cstheme="minorBidi"/>
          <w:noProof/>
          <w:color w:val="000000"/>
          <w:rtl/>
          <w:lang w:eastAsia="en-US"/>
        </w:rPr>
        <w:t xml:space="preserve">מספר עובדים המועסקים על ידי המציע נכון למועד הגשת ההצעה: </w:t>
      </w:r>
      <w:bookmarkEnd w:id="5"/>
      <w:r w:rsidRPr="00646FC8">
        <w:rPr>
          <w:rFonts w:asciiTheme="minorBidi" w:hAnsiTheme="minorBidi" w:cstheme="minorBidi"/>
          <w:noProof/>
          <w:color w:val="000000"/>
          <w:rtl/>
          <w:lang w:eastAsia="en-US"/>
        </w:rPr>
        <w:tab/>
      </w:r>
    </w:p>
    <w:p w14:paraId="165E40E9" w14:textId="254D7599" w:rsidR="002166B2" w:rsidRPr="00646FC8" w:rsidRDefault="002166B2" w:rsidP="006B3F77">
      <w:pPr>
        <w:numPr>
          <w:ilvl w:val="0"/>
          <w:numId w:val="6"/>
        </w:numPr>
        <w:tabs>
          <w:tab w:val="left" w:leader="underscore" w:pos="9354"/>
        </w:tabs>
        <w:spacing w:after="120" w:line="240" w:lineRule="auto"/>
        <w:rPr>
          <w:rFonts w:asciiTheme="minorBidi" w:hAnsiTheme="minorBidi" w:cstheme="minorBidi"/>
          <w:noProof/>
          <w:color w:val="000000"/>
          <w:lang w:eastAsia="en-US"/>
        </w:rPr>
      </w:pPr>
      <w:bookmarkStart w:id="6" w:name="_Ref419370609"/>
      <w:r w:rsidRPr="00646FC8">
        <w:rPr>
          <w:rFonts w:asciiTheme="minorBidi" w:hAnsiTheme="minorBidi" w:cstheme="minorBidi"/>
          <w:noProof/>
          <w:color w:val="000000"/>
          <w:rtl/>
          <w:lang w:eastAsia="en-US"/>
        </w:rPr>
        <w:t>מחזור כספי של המציע לשנת 20</w:t>
      </w:r>
      <w:r w:rsidR="00DB2E85" w:rsidRPr="00646FC8">
        <w:rPr>
          <w:rFonts w:asciiTheme="minorBidi" w:hAnsiTheme="minorBidi" w:cstheme="minorBidi" w:hint="cs"/>
          <w:noProof/>
          <w:color w:val="000000"/>
          <w:rtl/>
          <w:lang w:eastAsia="en-US"/>
        </w:rPr>
        <w:t>2</w:t>
      </w:r>
      <w:r w:rsidR="00092DCE" w:rsidRPr="00646FC8">
        <w:rPr>
          <w:rFonts w:asciiTheme="minorBidi" w:hAnsiTheme="minorBidi" w:cstheme="minorBidi" w:hint="cs"/>
          <w:noProof/>
          <w:color w:val="000000"/>
          <w:rtl/>
          <w:lang w:eastAsia="en-US"/>
        </w:rPr>
        <w:t>1</w:t>
      </w:r>
      <w:r w:rsidRPr="00646FC8">
        <w:rPr>
          <w:rFonts w:asciiTheme="minorBidi" w:hAnsiTheme="minorBidi" w:cstheme="minorBidi"/>
          <w:noProof/>
          <w:color w:val="000000"/>
          <w:rtl/>
          <w:lang w:eastAsia="en-US"/>
        </w:rPr>
        <w:t xml:space="preserve">: </w:t>
      </w:r>
      <w:bookmarkEnd w:id="6"/>
      <w:r w:rsidRPr="00646FC8">
        <w:rPr>
          <w:rFonts w:asciiTheme="minorBidi" w:hAnsiTheme="minorBidi" w:cstheme="minorBidi"/>
          <w:noProof/>
          <w:color w:val="000000"/>
          <w:rtl/>
          <w:lang w:eastAsia="en-US"/>
        </w:rPr>
        <w:tab/>
      </w:r>
    </w:p>
    <w:p w14:paraId="38ECD91A"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פירוט מורשי חתימה:</w:t>
      </w:r>
    </w:p>
    <w:tbl>
      <w:tblPr>
        <w:tblStyle w:val="aff"/>
        <w:bidiVisual/>
        <w:tblW w:w="0" w:type="auto"/>
        <w:tblLook w:val="04A0" w:firstRow="1" w:lastRow="0" w:firstColumn="1" w:lastColumn="0" w:noHBand="0" w:noVBand="1"/>
        <w:tblCaption w:val="פירוט מורשי חתימה"/>
        <w:tblDescription w:val="פירוט מורשי חתימה"/>
      </w:tblPr>
      <w:tblGrid>
        <w:gridCol w:w="3006"/>
        <w:gridCol w:w="2881"/>
        <w:gridCol w:w="2881"/>
      </w:tblGrid>
      <w:tr w:rsidR="002166B2" w:rsidRPr="00646FC8" w14:paraId="66618106" w14:textId="77777777" w:rsidTr="002166B2">
        <w:trPr>
          <w:tblHeader/>
        </w:trPr>
        <w:tc>
          <w:tcPr>
            <w:tcW w:w="3006" w:type="dxa"/>
            <w:tcBorders>
              <w:top w:val="single" w:sz="4" w:space="0" w:color="auto"/>
              <w:left w:val="single" w:sz="4" w:space="0" w:color="auto"/>
              <w:bottom w:val="single" w:sz="4" w:space="0" w:color="auto"/>
              <w:right w:val="single" w:sz="4" w:space="0" w:color="auto"/>
            </w:tcBorders>
            <w:hideMark/>
          </w:tcPr>
          <w:p w14:paraId="71518599" w14:textId="77777777" w:rsidR="002166B2" w:rsidRPr="00646FC8" w:rsidRDefault="002166B2" w:rsidP="002166B2">
            <w:pPr>
              <w:tabs>
                <w:tab w:val="left" w:leader="underscore" w:pos="9354"/>
              </w:tabs>
              <w:spacing w:after="120" w:line="240" w:lineRule="auto"/>
              <w:rPr>
                <w:rFonts w:asciiTheme="minorBidi" w:hAnsiTheme="minorBidi" w:cstheme="minorBidi"/>
                <w:b/>
                <w:bCs/>
                <w:noProof/>
                <w:color w:val="000000"/>
                <w:lang w:eastAsia="en-US"/>
              </w:rPr>
            </w:pPr>
            <w:r w:rsidRPr="00646FC8">
              <w:rPr>
                <w:rFonts w:asciiTheme="minorBidi" w:hAnsiTheme="minorBidi" w:cstheme="minorBidi"/>
                <w:b/>
                <w:bCs/>
                <w:noProof/>
                <w:color w:val="000000"/>
                <w:rtl/>
                <w:lang w:eastAsia="en-US"/>
              </w:rPr>
              <w:t>שם</w:t>
            </w:r>
          </w:p>
        </w:tc>
        <w:tc>
          <w:tcPr>
            <w:tcW w:w="2881" w:type="dxa"/>
            <w:tcBorders>
              <w:top w:val="single" w:sz="4" w:space="0" w:color="auto"/>
              <w:left w:val="single" w:sz="4" w:space="0" w:color="auto"/>
              <w:bottom w:val="single" w:sz="4" w:space="0" w:color="auto"/>
              <w:right w:val="single" w:sz="4" w:space="0" w:color="auto"/>
            </w:tcBorders>
            <w:hideMark/>
          </w:tcPr>
          <w:p w14:paraId="5F7F1F8A" w14:textId="77777777" w:rsidR="002166B2" w:rsidRPr="00646FC8" w:rsidRDefault="002166B2" w:rsidP="002166B2">
            <w:pPr>
              <w:tabs>
                <w:tab w:val="left" w:leader="underscore" w:pos="9354"/>
              </w:tabs>
              <w:spacing w:after="120" w:line="240" w:lineRule="auto"/>
              <w:rPr>
                <w:rFonts w:asciiTheme="minorBidi" w:hAnsiTheme="minorBidi" w:cstheme="minorBidi"/>
                <w:b/>
                <w:bCs/>
                <w:noProof/>
                <w:color w:val="000000"/>
                <w:rtl/>
                <w:lang w:eastAsia="en-US"/>
              </w:rPr>
            </w:pPr>
            <w:r w:rsidRPr="00646FC8">
              <w:rPr>
                <w:rFonts w:asciiTheme="minorBidi" w:hAnsiTheme="minorBidi" w:cstheme="minorBidi"/>
                <w:b/>
                <w:bCs/>
                <w:noProof/>
                <w:color w:val="000000"/>
                <w:rtl/>
                <w:lang w:eastAsia="en-US"/>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2AE9CCC6" w14:textId="77777777" w:rsidR="002166B2" w:rsidRPr="00646FC8" w:rsidRDefault="002166B2" w:rsidP="002166B2">
            <w:pPr>
              <w:tabs>
                <w:tab w:val="left" w:leader="underscore" w:pos="9354"/>
              </w:tabs>
              <w:spacing w:after="120" w:line="240" w:lineRule="auto"/>
              <w:rPr>
                <w:rFonts w:asciiTheme="minorBidi" w:hAnsiTheme="minorBidi" w:cstheme="minorBidi"/>
                <w:b/>
                <w:bCs/>
                <w:noProof/>
                <w:color w:val="000000"/>
                <w:rtl/>
                <w:lang w:eastAsia="en-US"/>
              </w:rPr>
            </w:pPr>
            <w:r w:rsidRPr="00646FC8">
              <w:rPr>
                <w:rFonts w:asciiTheme="minorBidi" w:hAnsiTheme="minorBidi" w:cstheme="minorBidi"/>
                <w:b/>
                <w:bCs/>
                <w:noProof/>
                <w:color w:val="000000"/>
                <w:rtl/>
                <w:lang w:eastAsia="en-US"/>
              </w:rPr>
              <w:t>דוגמת חתימה</w:t>
            </w:r>
          </w:p>
        </w:tc>
      </w:tr>
      <w:tr w:rsidR="002166B2" w:rsidRPr="00646FC8" w14:paraId="40AFFF47" w14:textId="77777777" w:rsidTr="002166B2">
        <w:tc>
          <w:tcPr>
            <w:tcW w:w="3006" w:type="dxa"/>
            <w:tcBorders>
              <w:top w:val="single" w:sz="4" w:space="0" w:color="auto"/>
              <w:left w:val="single" w:sz="4" w:space="0" w:color="auto"/>
              <w:bottom w:val="single" w:sz="4" w:space="0" w:color="auto"/>
              <w:right w:val="single" w:sz="4" w:space="0" w:color="auto"/>
            </w:tcBorders>
          </w:tcPr>
          <w:p w14:paraId="459FACC1"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19B33F55"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0C9163D8"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r>
      <w:tr w:rsidR="002166B2" w:rsidRPr="00646FC8" w14:paraId="33D873BE" w14:textId="77777777" w:rsidTr="002166B2">
        <w:tc>
          <w:tcPr>
            <w:tcW w:w="3006" w:type="dxa"/>
            <w:tcBorders>
              <w:top w:val="single" w:sz="4" w:space="0" w:color="auto"/>
              <w:left w:val="single" w:sz="4" w:space="0" w:color="auto"/>
              <w:bottom w:val="single" w:sz="4" w:space="0" w:color="auto"/>
              <w:right w:val="single" w:sz="4" w:space="0" w:color="auto"/>
            </w:tcBorders>
          </w:tcPr>
          <w:p w14:paraId="3AE12E45"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6BB8E0FC"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2E9C0E2C"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r>
      <w:tr w:rsidR="002166B2" w:rsidRPr="00646FC8" w14:paraId="4E3FA011" w14:textId="77777777" w:rsidTr="002166B2">
        <w:tc>
          <w:tcPr>
            <w:tcW w:w="3006" w:type="dxa"/>
            <w:tcBorders>
              <w:top w:val="single" w:sz="4" w:space="0" w:color="auto"/>
              <w:left w:val="single" w:sz="4" w:space="0" w:color="auto"/>
              <w:bottom w:val="single" w:sz="4" w:space="0" w:color="auto"/>
              <w:right w:val="single" w:sz="4" w:space="0" w:color="auto"/>
            </w:tcBorders>
          </w:tcPr>
          <w:p w14:paraId="11DD1DFD"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6AD41DD7"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c>
          <w:tcPr>
            <w:tcW w:w="2881" w:type="dxa"/>
            <w:tcBorders>
              <w:top w:val="single" w:sz="4" w:space="0" w:color="auto"/>
              <w:left w:val="single" w:sz="4" w:space="0" w:color="auto"/>
              <w:bottom w:val="single" w:sz="4" w:space="0" w:color="auto"/>
              <w:right w:val="single" w:sz="4" w:space="0" w:color="auto"/>
            </w:tcBorders>
          </w:tcPr>
          <w:p w14:paraId="6689C461" w14:textId="77777777" w:rsidR="002166B2" w:rsidRPr="00646FC8" w:rsidRDefault="002166B2" w:rsidP="002166B2">
            <w:pPr>
              <w:tabs>
                <w:tab w:val="left" w:leader="underscore" w:pos="9354"/>
              </w:tabs>
              <w:spacing w:after="120" w:line="240" w:lineRule="auto"/>
              <w:rPr>
                <w:rFonts w:asciiTheme="minorBidi" w:hAnsiTheme="minorBidi" w:cstheme="minorBidi"/>
                <w:noProof/>
                <w:color w:val="000000"/>
                <w:rtl/>
                <w:lang w:eastAsia="en-US"/>
              </w:rPr>
            </w:pPr>
          </w:p>
        </w:tc>
      </w:tr>
    </w:tbl>
    <w:p w14:paraId="79EC9C6A" w14:textId="77777777" w:rsidR="002166B2" w:rsidRPr="00646FC8" w:rsidRDefault="002166B2" w:rsidP="002166B2">
      <w:pPr>
        <w:numPr>
          <w:ilvl w:val="0"/>
          <w:numId w:val="6"/>
        </w:numPr>
        <w:tabs>
          <w:tab w:val="left" w:leader="underscore" w:pos="9354"/>
        </w:tabs>
        <w:spacing w:before="240" w:after="120" w:line="240" w:lineRule="auto"/>
        <w:rPr>
          <w:rFonts w:asciiTheme="minorBidi" w:hAnsiTheme="minorBidi" w:cstheme="minorBidi"/>
          <w:b/>
          <w:bCs/>
          <w:noProof/>
          <w:color w:val="000000"/>
          <w:rtl/>
          <w:lang w:eastAsia="en-US"/>
        </w:rPr>
      </w:pPr>
      <w:r w:rsidRPr="00646FC8">
        <w:rPr>
          <w:rFonts w:asciiTheme="minorBidi" w:hAnsiTheme="minorBidi" w:cstheme="minorBidi"/>
          <w:b/>
          <w:bCs/>
          <w:noProof/>
          <w:color w:val="000000"/>
          <w:rtl/>
          <w:lang w:eastAsia="en-US"/>
        </w:rPr>
        <w:t>יש לסמן להלן את האופן בו מורשי החתימה מחייבים את המציע:</w:t>
      </w:r>
    </w:p>
    <w:p w14:paraId="05399276" w14:textId="77777777" w:rsidR="002166B2" w:rsidRPr="00646FC8" w:rsidRDefault="002166B2" w:rsidP="00BF0185">
      <w:pPr>
        <w:pStyle w:val="a2"/>
        <w:numPr>
          <w:ilvl w:val="0"/>
          <w:numId w:val="6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lastRenderedPageBreak/>
        <w:t>מורשי החתימה המצויינים לעיל רשאים כולם יחד לחייב את המציע בחתימתם על מסמכי המכרז וכן על ההסכם במקרה של זכיה, לפי הנקבע אצל המציע בהתאם לכל דין.</w:t>
      </w:r>
    </w:p>
    <w:p w14:paraId="0CB46767" w14:textId="77777777" w:rsidR="002166B2" w:rsidRPr="00646FC8" w:rsidRDefault="002166B2" w:rsidP="00BF0185">
      <w:pPr>
        <w:pStyle w:val="a2"/>
        <w:numPr>
          <w:ilvl w:val="0"/>
          <w:numId w:val="65"/>
        </w:numPr>
        <w:tabs>
          <w:tab w:val="left" w:leader="underscore" w:pos="9354"/>
        </w:tabs>
        <w:bidi/>
        <w:spacing w:before="240" w:after="120" w:line="240" w:lineRule="auto"/>
        <w:ind w:left="990"/>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מורשי החתימה המצויינים לעיל </w:t>
      </w:r>
      <w:r w:rsidRPr="00646FC8">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646FC8">
        <w:rPr>
          <w:rFonts w:asciiTheme="minorBidi" w:hAnsiTheme="minorBidi" w:cstheme="minorBidi"/>
          <w:noProof/>
          <w:color w:val="000000"/>
          <w:rtl/>
          <w:lang w:eastAsia="en-US"/>
        </w:rPr>
        <w:t>.</w:t>
      </w:r>
    </w:p>
    <w:p w14:paraId="7FEF862C" w14:textId="77777777" w:rsidR="002166B2" w:rsidRPr="00646FC8" w:rsidRDefault="002166B2" w:rsidP="00BF0185">
      <w:pPr>
        <w:pStyle w:val="a2"/>
        <w:numPr>
          <w:ilvl w:val="0"/>
          <w:numId w:val="65"/>
        </w:numPr>
        <w:tabs>
          <w:tab w:val="left" w:leader="underscore" w:pos="9354"/>
        </w:tabs>
        <w:bidi/>
        <w:spacing w:before="240" w:after="120" w:line="240" w:lineRule="auto"/>
        <w:ind w:left="990"/>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 xml:space="preserve">מורשי החתימה המצויינים לעיל </w:t>
      </w:r>
      <w:r w:rsidRPr="00646FC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646FC8">
        <w:rPr>
          <w:rFonts w:asciiTheme="minorBidi" w:hAnsiTheme="minorBidi" w:cstheme="minorBidi"/>
          <w:noProof/>
          <w:color w:val="000000"/>
          <w:rtl/>
          <w:lang w:eastAsia="en-US"/>
        </w:rPr>
        <w:t xml:space="preserve"> לפי הפירוט הבא:</w:t>
      </w:r>
    </w:p>
    <w:p w14:paraId="22FB4930" w14:textId="77777777" w:rsidR="002166B2" w:rsidRPr="00646FC8" w:rsidRDefault="002166B2" w:rsidP="002166B2">
      <w:pPr>
        <w:pStyle w:val="a2"/>
        <w:tabs>
          <w:tab w:val="left" w:leader="underscore" w:pos="9354"/>
        </w:tabs>
        <w:bidi/>
        <w:spacing w:before="240" w:after="120" w:line="240" w:lineRule="auto"/>
        <w:ind w:left="990"/>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ab/>
      </w:r>
    </w:p>
    <w:p w14:paraId="1D336C04" w14:textId="77777777" w:rsidR="002166B2" w:rsidRPr="00646FC8" w:rsidRDefault="002166B2" w:rsidP="00692ABB">
      <w:pPr>
        <w:pStyle w:val="a2"/>
        <w:tabs>
          <w:tab w:val="left" w:leader="underscore" w:pos="9354"/>
        </w:tabs>
        <w:bidi/>
        <w:spacing w:before="240" w:after="120" w:line="240" w:lineRule="auto"/>
        <w:ind w:left="990"/>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tab/>
      </w:r>
    </w:p>
    <w:p w14:paraId="58C3840F" w14:textId="77777777" w:rsidR="002166B2" w:rsidRPr="00646FC8" w:rsidRDefault="002166B2" w:rsidP="002166B2">
      <w:pPr>
        <w:pStyle w:val="a2"/>
        <w:tabs>
          <w:tab w:val="left" w:leader="underscore" w:pos="9354"/>
        </w:tabs>
        <w:bidi/>
        <w:spacing w:before="240" w:after="120" w:line="240" w:lineRule="auto"/>
        <w:ind w:left="990"/>
        <w:rPr>
          <w:rFonts w:asciiTheme="minorBidi" w:hAnsiTheme="minorBidi" w:cstheme="minorBidi"/>
          <w:noProof/>
          <w:color w:val="000000"/>
          <w:rtl/>
          <w:lang w:eastAsia="en-US"/>
        </w:rPr>
      </w:pPr>
      <w:r w:rsidRPr="00646FC8">
        <w:rPr>
          <w:rFonts w:asciiTheme="minorBidi" w:hAnsiTheme="minorBidi" w:cstheme="minorBidi"/>
          <w:noProof/>
          <w:color w:val="000000"/>
          <w:rtl/>
          <w:lang w:eastAsia="en-US"/>
        </w:rPr>
        <w:tab/>
      </w:r>
    </w:p>
    <w:p w14:paraId="5FAE0C8A" w14:textId="77777777" w:rsidR="002166B2" w:rsidRPr="00646FC8" w:rsidRDefault="002166B2" w:rsidP="002166B2">
      <w:pPr>
        <w:numPr>
          <w:ilvl w:val="0"/>
          <w:numId w:val="6"/>
        </w:numPr>
        <w:tabs>
          <w:tab w:val="left" w:leader="underscore" w:pos="9354"/>
        </w:tabs>
        <w:spacing w:after="120" w:line="240" w:lineRule="auto"/>
        <w:rPr>
          <w:rFonts w:asciiTheme="minorBidi" w:hAnsiTheme="minorBidi" w:cstheme="minorBidi"/>
          <w:b/>
          <w:bCs/>
          <w:noProof/>
          <w:color w:val="000000"/>
          <w:lang w:eastAsia="en-US"/>
        </w:rPr>
      </w:pPr>
      <w:r w:rsidRPr="00646FC8">
        <w:rPr>
          <w:rFonts w:asciiTheme="minorBidi" w:hAnsiTheme="minorBidi" w:cstheme="minorBidi"/>
          <w:b/>
          <w:bCs/>
          <w:rtl/>
        </w:rPr>
        <w:t>יש לסמן להלן האם נדרש לצרף את חותמת המציע לאישור מורשי החתימה:</w:t>
      </w:r>
    </w:p>
    <w:p w14:paraId="3323E2D9" w14:textId="77777777" w:rsidR="002166B2" w:rsidRPr="00646FC8" w:rsidRDefault="002166B2" w:rsidP="00BF0185">
      <w:pPr>
        <w:pStyle w:val="a2"/>
        <w:numPr>
          <w:ilvl w:val="0"/>
          <w:numId w:val="6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646FC8">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14:paraId="02C27B13" w14:textId="77777777" w:rsidR="002166B2" w:rsidRPr="00646FC8" w:rsidRDefault="002166B2" w:rsidP="00BF0185">
      <w:pPr>
        <w:pStyle w:val="a2"/>
        <w:numPr>
          <w:ilvl w:val="0"/>
          <w:numId w:val="65"/>
        </w:numPr>
        <w:tabs>
          <w:tab w:val="left" w:leader="underscore" w:pos="9354"/>
        </w:tabs>
        <w:bidi/>
        <w:spacing w:before="240" w:after="120" w:line="240" w:lineRule="auto"/>
        <w:ind w:left="990"/>
        <w:rPr>
          <w:rFonts w:asciiTheme="minorBidi" w:hAnsiTheme="minorBidi" w:cstheme="minorBidi"/>
          <w:noProof/>
          <w:color w:val="000000"/>
          <w:lang w:eastAsia="en-US"/>
        </w:rPr>
      </w:pPr>
      <w:r w:rsidRPr="00646FC8">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ff"/>
        <w:bidiVisual/>
        <w:tblW w:w="0" w:type="auto"/>
        <w:jc w:val="center"/>
        <w:tblLook w:val="04A0" w:firstRow="1" w:lastRow="0" w:firstColumn="1" w:lastColumn="0" w:noHBand="0" w:noVBand="1"/>
        <w:tblCaption w:val="חותמת לדוגמא"/>
        <w:tblDescription w:val="חותמת לדוגמא"/>
      </w:tblPr>
      <w:tblGrid>
        <w:gridCol w:w="5045"/>
      </w:tblGrid>
      <w:tr w:rsidR="002166B2" w:rsidRPr="00646FC8" w14:paraId="40BD846D" w14:textId="77777777" w:rsidTr="00372CA8">
        <w:trPr>
          <w:trHeight w:val="396"/>
          <w:tblHeader/>
          <w:jc w:val="center"/>
        </w:trPr>
        <w:tc>
          <w:tcPr>
            <w:tcW w:w="5045" w:type="dxa"/>
            <w:tcBorders>
              <w:top w:val="single" w:sz="4" w:space="0" w:color="auto"/>
              <w:left w:val="single" w:sz="4" w:space="0" w:color="auto"/>
              <w:bottom w:val="single" w:sz="4" w:space="0" w:color="auto"/>
              <w:right w:val="single" w:sz="4" w:space="0" w:color="auto"/>
            </w:tcBorders>
            <w:hideMark/>
          </w:tcPr>
          <w:p w14:paraId="79F82C04" w14:textId="77777777" w:rsidR="002166B2" w:rsidRPr="00646FC8" w:rsidRDefault="002166B2" w:rsidP="002166B2">
            <w:pPr>
              <w:tabs>
                <w:tab w:val="left" w:leader="underscore" w:pos="9354"/>
              </w:tabs>
              <w:spacing w:after="120" w:line="240" w:lineRule="auto"/>
              <w:jc w:val="center"/>
              <w:rPr>
                <w:rFonts w:asciiTheme="minorBidi" w:hAnsiTheme="minorBidi" w:cstheme="minorBidi"/>
                <w:b/>
                <w:bCs/>
                <w:noProof/>
                <w:color w:val="000000"/>
                <w:lang w:eastAsia="en-US"/>
              </w:rPr>
            </w:pPr>
            <w:r w:rsidRPr="00646FC8">
              <w:rPr>
                <w:rFonts w:asciiTheme="minorBidi" w:hAnsiTheme="minorBidi" w:cstheme="minorBidi"/>
                <w:b/>
                <w:bCs/>
                <w:noProof/>
                <w:color w:val="000000"/>
                <w:rtl/>
                <w:lang w:eastAsia="en-US"/>
              </w:rPr>
              <w:t>דוגמת חותמת המציע</w:t>
            </w:r>
          </w:p>
        </w:tc>
      </w:tr>
      <w:tr w:rsidR="002166B2" w:rsidRPr="00646FC8" w14:paraId="02B36B3B" w14:textId="77777777" w:rsidTr="00372CA8">
        <w:trPr>
          <w:trHeight w:val="1121"/>
          <w:jc w:val="center"/>
        </w:trPr>
        <w:tc>
          <w:tcPr>
            <w:tcW w:w="5045" w:type="dxa"/>
            <w:tcBorders>
              <w:top w:val="single" w:sz="4" w:space="0" w:color="auto"/>
              <w:left w:val="single" w:sz="4" w:space="0" w:color="auto"/>
              <w:bottom w:val="single" w:sz="4" w:space="0" w:color="auto"/>
              <w:right w:val="single" w:sz="4" w:space="0" w:color="auto"/>
            </w:tcBorders>
          </w:tcPr>
          <w:p w14:paraId="418E1474" w14:textId="77777777" w:rsidR="002166B2" w:rsidRPr="00646FC8" w:rsidRDefault="002166B2" w:rsidP="00692ABB">
            <w:pPr>
              <w:tabs>
                <w:tab w:val="left" w:leader="underscore" w:pos="9354"/>
              </w:tabs>
              <w:spacing w:line="240" w:lineRule="auto"/>
              <w:rPr>
                <w:rFonts w:asciiTheme="minorBidi" w:hAnsiTheme="minorBidi" w:cstheme="minorBidi"/>
                <w:noProof/>
                <w:color w:val="000000"/>
                <w:rtl/>
                <w:lang w:eastAsia="en-US"/>
              </w:rPr>
            </w:pPr>
          </w:p>
        </w:tc>
      </w:tr>
    </w:tbl>
    <w:p w14:paraId="382555AE" w14:textId="77777777" w:rsidR="002166B2" w:rsidRPr="00646FC8" w:rsidRDefault="002166B2" w:rsidP="002166B2">
      <w:pPr>
        <w:rPr>
          <w:rFonts w:asciiTheme="minorBidi" w:hAnsiTheme="minorBidi" w:cstheme="minorBidi"/>
          <w:b/>
          <w:bCs/>
          <w:sz w:val="18"/>
          <w:szCs w:val="18"/>
          <w:rtl/>
        </w:rPr>
      </w:pPr>
    </w:p>
    <w:p w14:paraId="0B54C43E" w14:textId="7C22449C" w:rsidR="002166B2" w:rsidRPr="00646FC8" w:rsidRDefault="002166B2" w:rsidP="002166B2">
      <w:pPr>
        <w:rPr>
          <w:rFonts w:asciiTheme="minorBidi" w:hAnsiTheme="minorBidi" w:cstheme="minorBidi"/>
          <w:b/>
          <w:bCs/>
          <w:rtl/>
        </w:rPr>
      </w:pPr>
      <w:r w:rsidRPr="00646FC8">
        <w:rPr>
          <w:rFonts w:asciiTheme="minorBidi" w:hAnsiTheme="minorBidi" w:cstheme="minorBidi"/>
          <w:b/>
          <w:bCs/>
          <w:rtl/>
        </w:rPr>
        <w:t xml:space="preserve">מובהר כי הפרטים המפורטים בסעיפים </w:t>
      </w:r>
      <w:r w:rsidRPr="00646FC8">
        <w:rPr>
          <w:rFonts w:asciiTheme="minorBidi" w:hAnsiTheme="minorBidi" w:cstheme="minorBidi"/>
          <w:b/>
          <w:bCs/>
          <w:rtl/>
        </w:rPr>
        <w:fldChar w:fldCharType="begin"/>
      </w:r>
      <w:r w:rsidRPr="00646FC8">
        <w:rPr>
          <w:rFonts w:asciiTheme="minorBidi" w:hAnsiTheme="minorBidi" w:cstheme="minorBidi"/>
          <w:b/>
          <w:bCs/>
          <w:rtl/>
        </w:rPr>
        <w:instrText xml:space="preserve"> </w:instrText>
      </w:r>
      <w:r w:rsidRPr="00646FC8">
        <w:rPr>
          <w:rFonts w:asciiTheme="minorBidi" w:hAnsiTheme="minorBidi" w:cstheme="minorBidi"/>
          <w:b/>
          <w:bCs/>
        </w:rPr>
        <w:instrText>REF</w:instrText>
      </w:r>
      <w:r w:rsidRPr="00646FC8">
        <w:rPr>
          <w:rFonts w:asciiTheme="minorBidi" w:hAnsiTheme="minorBidi" w:cstheme="minorBidi"/>
          <w:b/>
          <w:bCs/>
          <w:rtl/>
        </w:rPr>
        <w:instrText xml:space="preserve"> _</w:instrText>
      </w:r>
      <w:r w:rsidRPr="00646FC8">
        <w:rPr>
          <w:rFonts w:asciiTheme="minorBidi" w:hAnsiTheme="minorBidi" w:cstheme="minorBidi"/>
          <w:b/>
          <w:bCs/>
        </w:rPr>
        <w:instrText>Ref419370604 \n \h</w:instrText>
      </w:r>
      <w:r w:rsidRPr="00646FC8">
        <w:rPr>
          <w:rFonts w:asciiTheme="minorBidi" w:hAnsiTheme="minorBidi" w:cstheme="minorBidi"/>
          <w:b/>
          <w:bCs/>
          <w:rtl/>
        </w:rPr>
        <w:instrText xml:space="preserve">  \* </w:instrText>
      </w:r>
      <w:r w:rsidRPr="00646FC8">
        <w:rPr>
          <w:rFonts w:asciiTheme="minorBidi" w:hAnsiTheme="minorBidi" w:cstheme="minorBidi"/>
          <w:b/>
          <w:bCs/>
        </w:rPr>
        <w:instrText>MERGEFORMAT</w:instrText>
      </w:r>
      <w:r w:rsidRPr="00646FC8">
        <w:rPr>
          <w:rFonts w:asciiTheme="minorBidi" w:hAnsiTheme="minorBidi" w:cstheme="minorBidi"/>
          <w:b/>
          <w:bCs/>
          <w:rtl/>
        </w:rPr>
        <w:instrText xml:space="preserve"> </w:instrText>
      </w:r>
      <w:r w:rsidRPr="00646FC8">
        <w:rPr>
          <w:rFonts w:asciiTheme="minorBidi" w:hAnsiTheme="minorBidi" w:cstheme="minorBidi"/>
          <w:b/>
          <w:bCs/>
          <w:rtl/>
        </w:rPr>
      </w:r>
      <w:r w:rsidRPr="00646FC8">
        <w:rPr>
          <w:rFonts w:asciiTheme="minorBidi" w:hAnsiTheme="minorBidi" w:cstheme="minorBidi"/>
          <w:b/>
          <w:bCs/>
          <w:rtl/>
        </w:rPr>
        <w:fldChar w:fldCharType="separate"/>
      </w:r>
      <w:r w:rsidR="00665C1B">
        <w:rPr>
          <w:rFonts w:asciiTheme="minorBidi" w:hAnsiTheme="minorBidi" w:cstheme="minorBidi"/>
          <w:b/>
          <w:bCs/>
          <w:cs/>
        </w:rPr>
        <w:t>‎</w:t>
      </w:r>
      <w:r w:rsidR="00665C1B">
        <w:rPr>
          <w:rFonts w:asciiTheme="minorBidi" w:hAnsiTheme="minorBidi" w:cstheme="minorBidi"/>
          <w:b/>
          <w:bCs/>
        </w:rPr>
        <w:t>10</w:t>
      </w:r>
      <w:r w:rsidRPr="00646FC8">
        <w:rPr>
          <w:rFonts w:asciiTheme="minorBidi" w:hAnsiTheme="minorBidi" w:cstheme="minorBidi"/>
          <w:b/>
          <w:bCs/>
          <w:rtl/>
        </w:rPr>
        <w:fldChar w:fldCharType="end"/>
      </w:r>
      <w:r w:rsidRPr="00646FC8">
        <w:rPr>
          <w:rFonts w:asciiTheme="minorBidi" w:hAnsiTheme="minorBidi" w:cstheme="minorBidi"/>
          <w:b/>
          <w:bCs/>
          <w:rtl/>
        </w:rPr>
        <w:t xml:space="preserve"> ו-</w:t>
      </w:r>
      <w:r w:rsidRPr="00646FC8">
        <w:rPr>
          <w:rFonts w:asciiTheme="minorBidi" w:hAnsiTheme="minorBidi" w:cstheme="minorBidi"/>
          <w:b/>
          <w:bCs/>
          <w:rtl/>
        </w:rPr>
        <w:fldChar w:fldCharType="begin"/>
      </w:r>
      <w:r w:rsidRPr="00646FC8">
        <w:rPr>
          <w:rFonts w:asciiTheme="minorBidi" w:hAnsiTheme="minorBidi" w:cstheme="minorBidi"/>
          <w:b/>
          <w:bCs/>
          <w:rtl/>
        </w:rPr>
        <w:instrText xml:space="preserve"> </w:instrText>
      </w:r>
      <w:r w:rsidRPr="00646FC8">
        <w:rPr>
          <w:rFonts w:asciiTheme="minorBidi" w:hAnsiTheme="minorBidi" w:cstheme="minorBidi"/>
          <w:b/>
          <w:bCs/>
        </w:rPr>
        <w:instrText>REF</w:instrText>
      </w:r>
      <w:r w:rsidRPr="00646FC8">
        <w:rPr>
          <w:rFonts w:asciiTheme="minorBidi" w:hAnsiTheme="minorBidi" w:cstheme="minorBidi"/>
          <w:b/>
          <w:bCs/>
          <w:rtl/>
        </w:rPr>
        <w:instrText xml:space="preserve"> _</w:instrText>
      </w:r>
      <w:r w:rsidRPr="00646FC8">
        <w:rPr>
          <w:rFonts w:asciiTheme="minorBidi" w:hAnsiTheme="minorBidi" w:cstheme="minorBidi"/>
          <w:b/>
          <w:bCs/>
        </w:rPr>
        <w:instrText>Ref419370609 \n \h</w:instrText>
      </w:r>
      <w:r w:rsidRPr="00646FC8">
        <w:rPr>
          <w:rFonts w:asciiTheme="minorBidi" w:hAnsiTheme="minorBidi" w:cstheme="minorBidi"/>
          <w:b/>
          <w:bCs/>
          <w:rtl/>
        </w:rPr>
        <w:instrText xml:space="preserve">  \* </w:instrText>
      </w:r>
      <w:r w:rsidRPr="00646FC8">
        <w:rPr>
          <w:rFonts w:asciiTheme="minorBidi" w:hAnsiTheme="minorBidi" w:cstheme="minorBidi"/>
          <w:b/>
          <w:bCs/>
        </w:rPr>
        <w:instrText>MERGEFORMAT</w:instrText>
      </w:r>
      <w:r w:rsidRPr="00646FC8">
        <w:rPr>
          <w:rFonts w:asciiTheme="minorBidi" w:hAnsiTheme="minorBidi" w:cstheme="minorBidi"/>
          <w:b/>
          <w:bCs/>
          <w:rtl/>
        </w:rPr>
        <w:instrText xml:space="preserve"> </w:instrText>
      </w:r>
      <w:r w:rsidRPr="00646FC8">
        <w:rPr>
          <w:rFonts w:asciiTheme="minorBidi" w:hAnsiTheme="minorBidi" w:cstheme="minorBidi"/>
          <w:b/>
          <w:bCs/>
          <w:rtl/>
        </w:rPr>
      </w:r>
      <w:r w:rsidRPr="00646FC8">
        <w:rPr>
          <w:rFonts w:asciiTheme="minorBidi" w:hAnsiTheme="minorBidi" w:cstheme="minorBidi"/>
          <w:b/>
          <w:bCs/>
          <w:rtl/>
        </w:rPr>
        <w:fldChar w:fldCharType="separate"/>
      </w:r>
      <w:r w:rsidR="00665C1B">
        <w:rPr>
          <w:rFonts w:asciiTheme="minorBidi" w:hAnsiTheme="minorBidi" w:cstheme="minorBidi"/>
          <w:b/>
          <w:bCs/>
          <w:cs/>
        </w:rPr>
        <w:t>‎</w:t>
      </w:r>
      <w:r w:rsidR="00665C1B">
        <w:rPr>
          <w:rFonts w:asciiTheme="minorBidi" w:hAnsiTheme="minorBidi" w:cstheme="minorBidi"/>
          <w:b/>
          <w:bCs/>
        </w:rPr>
        <w:t>11</w:t>
      </w:r>
      <w:r w:rsidRPr="00646FC8">
        <w:rPr>
          <w:rFonts w:asciiTheme="minorBidi" w:hAnsiTheme="minorBidi" w:cstheme="minorBidi"/>
          <w:b/>
          <w:bCs/>
          <w:rtl/>
        </w:rPr>
        <w:fldChar w:fldCharType="end"/>
      </w:r>
      <w:r w:rsidRPr="00646FC8">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DF92257" w14:textId="77777777" w:rsidR="002166B2" w:rsidRPr="00646FC8" w:rsidRDefault="002166B2" w:rsidP="002166B2">
      <w:pPr>
        <w:rPr>
          <w:rFonts w:asciiTheme="minorBidi" w:hAnsiTheme="minorBidi" w:cstheme="minorBidi"/>
          <w:b/>
          <w:bCs/>
          <w:sz w:val="18"/>
          <w:szCs w:val="18"/>
          <w:rtl/>
        </w:rPr>
      </w:pPr>
    </w:p>
    <w:tbl>
      <w:tblPr>
        <w:tblStyle w:val="6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166B2" w:rsidRPr="00646FC8" w14:paraId="62944C93" w14:textId="77777777" w:rsidTr="002166B2">
        <w:trPr>
          <w:tblHeader/>
          <w:jc w:val="center"/>
        </w:trPr>
        <w:tc>
          <w:tcPr>
            <w:tcW w:w="2693" w:type="dxa"/>
            <w:hideMark/>
          </w:tcPr>
          <w:p w14:paraId="69A736B3" w14:textId="77777777" w:rsidR="002166B2" w:rsidRPr="00646FC8" w:rsidRDefault="002166B2" w:rsidP="002166B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תאריך</w:t>
            </w:r>
          </w:p>
        </w:tc>
        <w:tc>
          <w:tcPr>
            <w:tcW w:w="2693" w:type="dxa"/>
            <w:hideMark/>
          </w:tcPr>
          <w:p w14:paraId="4EEA5BBA" w14:textId="77777777" w:rsidR="002166B2" w:rsidRPr="00646FC8" w:rsidRDefault="002166B2" w:rsidP="002166B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שם החותם</w:t>
            </w:r>
          </w:p>
        </w:tc>
        <w:tc>
          <w:tcPr>
            <w:tcW w:w="2694" w:type="dxa"/>
            <w:hideMark/>
          </w:tcPr>
          <w:p w14:paraId="0FCDBB3A" w14:textId="77777777" w:rsidR="002166B2" w:rsidRPr="00646FC8" w:rsidRDefault="002166B2" w:rsidP="002166B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חתימה וחותמת המציע</w:t>
            </w:r>
          </w:p>
        </w:tc>
      </w:tr>
      <w:tr w:rsidR="002166B2" w:rsidRPr="00646FC8" w14:paraId="381B9AAE" w14:textId="77777777" w:rsidTr="002166B2">
        <w:trPr>
          <w:trHeight w:val="328"/>
          <w:jc w:val="center"/>
        </w:trPr>
        <w:tc>
          <w:tcPr>
            <w:tcW w:w="2693" w:type="dxa"/>
          </w:tcPr>
          <w:p w14:paraId="6E4A9F8E" w14:textId="77777777" w:rsidR="002166B2" w:rsidRPr="00646FC8" w:rsidRDefault="002166B2" w:rsidP="002166B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14:paraId="3FD809F7" w14:textId="77777777" w:rsidR="002166B2" w:rsidRPr="00646FC8" w:rsidRDefault="002166B2" w:rsidP="002166B2">
            <w:pPr>
              <w:pBdr>
                <w:bottom w:val="single" w:sz="4" w:space="1" w:color="auto"/>
              </w:pBdr>
              <w:spacing w:line="240" w:lineRule="auto"/>
              <w:jc w:val="center"/>
              <w:rPr>
                <w:rFonts w:asciiTheme="minorBidi" w:hAnsiTheme="minorBidi" w:cstheme="minorBidi"/>
                <w:color w:val="FFFFFF" w:themeColor="background1"/>
                <w:rtl/>
                <w:lang w:eastAsia="en-US"/>
              </w:rPr>
            </w:pPr>
            <w:r w:rsidRPr="00646FC8">
              <w:rPr>
                <w:rFonts w:asciiTheme="minorBidi" w:hAnsiTheme="minorBidi" w:cstheme="minorBidi"/>
                <w:color w:val="FFFFFF" w:themeColor="background1"/>
                <w:rtl/>
                <w:lang w:eastAsia="en-US"/>
              </w:rPr>
              <w:t>ריק</w:t>
            </w:r>
          </w:p>
        </w:tc>
        <w:tc>
          <w:tcPr>
            <w:tcW w:w="2694" w:type="dxa"/>
            <w:hideMark/>
          </w:tcPr>
          <w:p w14:paraId="5E031A7A" w14:textId="77777777" w:rsidR="002166B2" w:rsidRPr="00646FC8" w:rsidRDefault="002166B2" w:rsidP="002166B2">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1609CF51" w14:textId="77777777" w:rsidR="002166B2" w:rsidRPr="00646FC8" w:rsidRDefault="002166B2" w:rsidP="002166B2">
      <w:pPr>
        <w:jc w:val="center"/>
        <w:rPr>
          <w:rFonts w:asciiTheme="minorBidi" w:hAnsiTheme="minorBidi" w:cstheme="minorBidi"/>
          <w:b/>
          <w:bCs/>
        </w:rPr>
      </w:pPr>
    </w:p>
    <w:p w14:paraId="2B5E7363" w14:textId="54E542EB" w:rsidR="00DB2E85" w:rsidRPr="005A30E7" w:rsidRDefault="00DB2E85" w:rsidP="005A30E7">
      <w:pPr>
        <w:jc w:val="center"/>
        <w:rPr>
          <w:rFonts w:asciiTheme="minorBidi" w:hAnsiTheme="minorBidi" w:cstheme="minorBidi"/>
          <w:b/>
          <w:bCs/>
          <w:rtl/>
        </w:rPr>
      </w:pPr>
      <w:bookmarkStart w:id="7" w:name="_Toc452409658"/>
      <w:bookmarkStart w:id="8" w:name="_Toc513640066"/>
      <w:r w:rsidRPr="00646FC8">
        <w:rPr>
          <w:rFonts w:asciiTheme="minorBidi" w:hAnsiTheme="minorBidi" w:cstheme="minorBidi"/>
          <w:b/>
          <w:bCs/>
          <w:rtl/>
        </w:rPr>
        <w:t>אישור עורך דין</w:t>
      </w:r>
    </w:p>
    <w:p w14:paraId="617D5D67" w14:textId="4F095102" w:rsidR="00DB2E85" w:rsidRPr="00646FC8" w:rsidRDefault="00DB2E85" w:rsidP="00DB2E85">
      <w:pPr>
        <w:spacing w:line="240" w:lineRule="auto"/>
        <w:rPr>
          <w:rFonts w:asciiTheme="minorBidi" w:hAnsiTheme="minorBidi" w:cstheme="minorBidi"/>
        </w:rPr>
      </w:pPr>
      <w:r w:rsidRPr="00646FC8">
        <w:rPr>
          <w:rFonts w:asciiTheme="minorBidi" w:hAnsiTheme="minorBidi" w:cstheme="minorBidi" w:hint="cs"/>
          <w:rtl/>
        </w:rPr>
        <w:t>אני הח"מ ________________________, עורך דין מאשר/ת כי בהתאם להחלטות של המציע ______________________ (</w:t>
      </w:r>
      <w:r w:rsidRPr="00646FC8">
        <w:rPr>
          <w:rFonts w:asciiTheme="minorBidi" w:hAnsiTheme="minorBidi" w:cstheme="minorBidi" w:hint="cs"/>
          <w:b/>
          <w:bCs/>
          <w:rtl/>
        </w:rPr>
        <w:t>יש לציין את שם המציע</w:t>
      </w:r>
      <w:r w:rsidRPr="00646FC8">
        <w:rPr>
          <w:rFonts w:asciiTheme="minorBidi" w:hAnsiTheme="minorBidi" w:cstheme="minorBidi" w:hint="cs"/>
          <w:rtl/>
        </w:rPr>
        <w:t>) _______________ (</w:t>
      </w:r>
      <w:r w:rsidRPr="00646FC8">
        <w:rPr>
          <w:rFonts w:asciiTheme="minorBidi" w:hAnsiTheme="minorBidi" w:cstheme="minorBidi" w:hint="cs"/>
          <w:b/>
          <w:bCs/>
          <w:rtl/>
        </w:rPr>
        <w:t>יש לציין את מספר הרישום של התאגיד</w:t>
      </w:r>
      <w:r w:rsidRPr="00646FC8">
        <w:rPr>
          <w:rFonts w:asciiTheme="minorBidi" w:hAnsiTheme="minorBidi" w:cs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46FC8">
        <w:rPr>
          <w:rFonts w:asciiTheme="minorBidi" w:hAnsiTheme="minorBidi" w:cstheme="minorBidi" w:hint="cs"/>
          <w:b/>
          <w:bCs/>
          <w:rtl/>
        </w:rPr>
        <w:t>יש למחוק לפי העניין</w:t>
      </w:r>
      <w:r w:rsidRPr="00646FC8">
        <w:rPr>
          <w:rFonts w:asciiTheme="minorBidi" w:hAnsiTheme="minorBidi" w:cstheme="minorBidi" w:hint="cs"/>
          <w:rtl/>
        </w:rPr>
        <w:t>) ללא צירוף/בצירוף (</w:t>
      </w:r>
      <w:r w:rsidRPr="00646FC8">
        <w:rPr>
          <w:rFonts w:asciiTheme="minorBidi" w:hAnsiTheme="minorBidi" w:cstheme="minorBidi" w:hint="cs"/>
          <w:b/>
          <w:bCs/>
          <w:rtl/>
        </w:rPr>
        <w:t>יש למחוק לפי העניין</w:t>
      </w:r>
      <w:r w:rsidRPr="00646FC8">
        <w:rPr>
          <w:rFonts w:asciiTheme="minorBidi" w:hAnsiTheme="minorBidi" w:cstheme="minorBidi" w:hint="cs"/>
          <w:rtl/>
        </w:rPr>
        <w:t>) חותמת המציע, לחייב את המציע בחתימתם על מסמכי המכרז וכן על ההסכם במקרה של זכיה של המציע.</w:t>
      </w:r>
    </w:p>
    <w:p w14:paraId="21751A5A" w14:textId="77777777" w:rsidR="00DB2E85" w:rsidRPr="00646FC8" w:rsidRDefault="00DB2E85" w:rsidP="00DB2E85">
      <w:pPr>
        <w:spacing w:line="240" w:lineRule="auto"/>
        <w:rPr>
          <w:rFonts w:asciiTheme="minorBidi" w:hAnsiTheme="minorBidi" w:cstheme="minorBidi"/>
          <w:rtl/>
        </w:rPr>
      </w:pPr>
    </w:p>
    <w:tbl>
      <w:tblPr>
        <w:tblStyle w:val="2b"/>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DB2E85" w:rsidRPr="00646FC8" w14:paraId="06268E15" w14:textId="77777777" w:rsidTr="0068441C">
        <w:trPr>
          <w:tblHeader/>
        </w:trPr>
        <w:tc>
          <w:tcPr>
            <w:tcW w:w="1065" w:type="pct"/>
            <w:tcBorders>
              <w:top w:val="nil"/>
              <w:left w:val="nil"/>
              <w:bottom w:val="nil"/>
              <w:right w:val="nil"/>
            </w:tcBorders>
            <w:hideMark/>
          </w:tcPr>
          <w:p w14:paraId="2480B1AF" w14:textId="77777777" w:rsidR="00DB2E85" w:rsidRPr="00646FC8" w:rsidRDefault="00DB2E85" w:rsidP="0068441C">
            <w:pPr>
              <w:spacing w:line="240" w:lineRule="auto"/>
              <w:ind w:left="4"/>
              <w:jc w:val="center"/>
              <w:rPr>
                <w:rFonts w:asciiTheme="minorBidi" w:hAnsiTheme="minorBidi" w:cstheme="minorBidi"/>
                <w:lang w:eastAsia="en-US"/>
              </w:rPr>
            </w:pPr>
            <w:r w:rsidRPr="00646FC8">
              <w:rPr>
                <w:rFonts w:asciiTheme="minorBidi" w:hAnsiTheme="minorBidi" w:cstheme="minorBidi"/>
                <w:color w:val="000000"/>
                <w:rtl/>
                <w:lang w:eastAsia="en-US"/>
              </w:rPr>
              <w:br w:type="page"/>
            </w:r>
            <w:r w:rsidRPr="00646FC8">
              <w:rPr>
                <w:rFonts w:asciiTheme="minorBidi" w:hAnsiTheme="minorBidi" w:cstheme="minorBidi"/>
                <w:rtl/>
                <w:lang w:eastAsia="en-US"/>
              </w:rPr>
              <w:t>תאריך</w:t>
            </w:r>
          </w:p>
        </w:tc>
        <w:tc>
          <w:tcPr>
            <w:tcW w:w="1310" w:type="pct"/>
            <w:tcBorders>
              <w:top w:val="nil"/>
              <w:left w:val="nil"/>
              <w:bottom w:val="nil"/>
              <w:right w:val="nil"/>
            </w:tcBorders>
            <w:hideMark/>
          </w:tcPr>
          <w:p w14:paraId="782D48E2" w14:textId="43AA70D1" w:rsidR="00DB2E85" w:rsidRPr="00646FC8" w:rsidRDefault="00DB2E85" w:rsidP="0068441C">
            <w:pPr>
              <w:spacing w:line="240" w:lineRule="auto"/>
              <w:jc w:val="center"/>
              <w:rPr>
                <w:rFonts w:asciiTheme="minorBidi" w:hAnsiTheme="minorBidi" w:cstheme="minorBidi"/>
                <w:lang w:eastAsia="en-US"/>
              </w:rPr>
            </w:pPr>
            <w:r w:rsidRPr="00646FC8">
              <w:rPr>
                <w:rFonts w:asciiTheme="minorBidi" w:hAnsiTheme="minorBidi" w:cstheme="minorBidi"/>
                <w:rtl/>
              </w:rPr>
              <w:t xml:space="preserve">שם מלא של </w:t>
            </w:r>
            <w:r w:rsidRPr="00646FC8">
              <w:rPr>
                <w:rFonts w:asciiTheme="minorBidi" w:hAnsiTheme="minorBidi" w:cstheme="minorBidi"/>
                <w:rtl/>
                <w:lang w:eastAsia="en-US"/>
              </w:rPr>
              <w:t>עורך דין</w:t>
            </w:r>
          </w:p>
        </w:tc>
        <w:tc>
          <w:tcPr>
            <w:tcW w:w="1310" w:type="pct"/>
            <w:tcBorders>
              <w:top w:val="nil"/>
              <w:left w:val="nil"/>
              <w:bottom w:val="nil"/>
              <w:right w:val="nil"/>
            </w:tcBorders>
            <w:hideMark/>
          </w:tcPr>
          <w:p w14:paraId="7C51FCC9" w14:textId="77777777" w:rsidR="00DB2E85" w:rsidRPr="00646FC8" w:rsidRDefault="00DB2E85" w:rsidP="0068441C">
            <w:pPr>
              <w:spacing w:line="240" w:lineRule="auto"/>
              <w:jc w:val="center"/>
              <w:rPr>
                <w:rFonts w:asciiTheme="minorBidi" w:hAnsiTheme="minorBidi" w:cstheme="minorBidi"/>
                <w:rtl/>
                <w:lang w:eastAsia="en-US"/>
              </w:rPr>
            </w:pPr>
            <w:r w:rsidRPr="00646FC8">
              <w:rPr>
                <w:rFonts w:asciiTheme="minorBidi" w:hAnsiTheme="minorBidi" w:cstheme="minorBidi"/>
                <w:rtl/>
                <w:lang w:eastAsia="en-US"/>
              </w:rPr>
              <w:t>מספר רישיון</w:t>
            </w:r>
          </w:p>
        </w:tc>
        <w:tc>
          <w:tcPr>
            <w:tcW w:w="1316" w:type="pct"/>
            <w:tcBorders>
              <w:top w:val="nil"/>
              <w:left w:val="nil"/>
              <w:bottom w:val="nil"/>
              <w:right w:val="nil"/>
            </w:tcBorders>
            <w:hideMark/>
          </w:tcPr>
          <w:p w14:paraId="705BA06E" w14:textId="77777777" w:rsidR="00DB2E85" w:rsidRPr="00646FC8" w:rsidRDefault="00DB2E85" w:rsidP="0068441C">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חתימה וחותמת</w:t>
            </w:r>
          </w:p>
        </w:tc>
      </w:tr>
      <w:tr w:rsidR="00DB2E85" w:rsidRPr="00646FC8" w14:paraId="13DD14D9" w14:textId="77777777" w:rsidTr="0068441C">
        <w:tc>
          <w:tcPr>
            <w:tcW w:w="1065" w:type="pct"/>
            <w:tcBorders>
              <w:top w:val="nil"/>
              <w:left w:val="nil"/>
              <w:bottom w:val="nil"/>
              <w:right w:val="nil"/>
            </w:tcBorders>
            <w:hideMark/>
          </w:tcPr>
          <w:p w14:paraId="10256152" w14:textId="77777777" w:rsidR="00DB2E85" w:rsidRPr="00646FC8" w:rsidRDefault="00DB2E85" w:rsidP="0068441C">
            <w:pPr>
              <w:pBdr>
                <w:bottom w:val="single" w:sz="4" w:space="1" w:color="auto"/>
              </w:pBdr>
              <w:spacing w:line="240" w:lineRule="auto"/>
              <w:ind w:left="4"/>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1310" w:type="pct"/>
            <w:tcBorders>
              <w:top w:val="nil"/>
              <w:left w:val="nil"/>
              <w:bottom w:val="nil"/>
              <w:right w:val="nil"/>
            </w:tcBorders>
          </w:tcPr>
          <w:p w14:paraId="05134848" w14:textId="77777777" w:rsidR="00DB2E85" w:rsidRPr="00646FC8" w:rsidRDefault="00DB2E85" w:rsidP="0068441C">
            <w:pPr>
              <w:pBdr>
                <w:bottom w:val="single" w:sz="4" w:space="1" w:color="auto"/>
              </w:pBdr>
              <w:spacing w:line="240" w:lineRule="auto"/>
              <w:jc w:val="center"/>
              <w:rPr>
                <w:rFonts w:asciiTheme="minorBidi" w:hAnsiTheme="minorBidi" w:cstheme="minorBidi"/>
                <w:color w:val="FFFFFF" w:themeColor="background1"/>
                <w:lang w:eastAsia="en-US"/>
              </w:rPr>
            </w:pPr>
          </w:p>
        </w:tc>
        <w:tc>
          <w:tcPr>
            <w:tcW w:w="1310" w:type="pct"/>
            <w:tcBorders>
              <w:top w:val="nil"/>
              <w:left w:val="nil"/>
              <w:bottom w:val="nil"/>
              <w:right w:val="nil"/>
            </w:tcBorders>
            <w:hideMark/>
          </w:tcPr>
          <w:p w14:paraId="4FC89C31" w14:textId="77777777" w:rsidR="00DB2E85" w:rsidRPr="00646FC8" w:rsidRDefault="00DB2E85" w:rsidP="0068441C">
            <w:pPr>
              <w:pBdr>
                <w:bottom w:val="single" w:sz="4" w:space="1" w:color="auto"/>
              </w:pBdr>
              <w:spacing w:line="240" w:lineRule="auto"/>
              <w:jc w:val="center"/>
              <w:rPr>
                <w:rFonts w:asciiTheme="minorBidi" w:hAnsiTheme="minorBidi" w:cstheme="minorBidi"/>
                <w:color w:val="FFFFFF" w:themeColor="background1"/>
                <w:rtl/>
                <w:lang w:eastAsia="en-US"/>
              </w:rPr>
            </w:pPr>
            <w:r w:rsidRPr="00646FC8">
              <w:rPr>
                <w:rFonts w:asciiTheme="minorBidi" w:hAnsiTheme="minorBidi" w:cstheme="minorBidi"/>
                <w:color w:val="FFFFFF" w:themeColor="background1"/>
                <w:rtl/>
                <w:lang w:eastAsia="en-US"/>
              </w:rPr>
              <w:t>ריק</w:t>
            </w:r>
          </w:p>
        </w:tc>
        <w:tc>
          <w:tcPr>
            <w:tcW w:w="1316" w:type="pct"/>
            <w:tcBorders>
              <w:top w:val="nil"/>
              <w:left w:val="nil"/>
              <w:bottom w:val="nil"/>
              <w:right w:val="nil"/>
            </w:tcBorders>
            <w:hideMark/>
          </w:tcPr>
          <w:p w14:paraId="5E1CD9D1" w14:textId="77777777" w:rsidR="00DB2E85" w:rsidRPr="00646FC8" w:rsidRDefault="00DB2E85" w:rsidP="0068441C">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741ADADA" w14:textId="77777777" w:rsidR="00D206F3" w:rsidRPr="00540B1E" w:rsidRDefault="00D206F3" w:rsidP="00540B1E">
      <w:pPr>
        <w:pStyle w:val="Normal70"/>
        <w:rPr>
          <w:b/>
          <w:bCs/>
          <w:rtl/>
        </w:rPr>
        <w:sectPr w:rsidR="00D206F3" w:rsidRPr="00540B1E" w:rsidSect="001D7C70">
          <w:headerReference w:type="even" r:id="rId20"/>
          <w:headerReference w:type="default" r:id="rId21"/>
          <w:footerReference w:type="even" r:id="rId22"/>
          <w:footerReference w:type="default" r:id="rId23"/>
          <w:endnotePr>
            <w:numFmt w:val="lowerLetter"/>
          </w:endnotePr>
          <w:pgSz w:w="11906" w:h="16838"/>
          <w:pgMar w:top="705" w:right="1276" w:bottom="1701" w:left="1276" w:header="720" w:footer="720" w:gutter="0"/>
          <w:cols w:space="720"/>
          <w:bidi/>
          <w:rtlGutter/>
          <w:docGrid w:linePitch="326"/>
        </w:sectPr>
      </w:pPr>
    </w:p>
    <w:p w14:paraId="335A8A3D" w14:textId="2B1A38BA" w:rsidR="00781B50" w:rsidRPr="00646FC8" w:rsidRDefault="00781B50" w:rsidP="00CC548A">
      <w:pPr>
        <w:bidi w:val="0"/>
        <w:spacing w:line="240" w:lineRule="auto"/>
        <w:jc w:val="left"/>
        <w:rPr>
          <w:rFonts w:asciiTheme="minorBidi" w:hAnsiTheme="minorBidi" w:cstheme="minorBidi"/>
          <w:b/>
          <w:bCs/>
          <w:rtl/>
        </w:rPr>
        <w:sectPr w:rsidR="00781B50" w:rsidRPr="00646FC8" w:rsidSect="00927AAD">
          <w:headerReference w:type="first" r:id="rId24"/>
          <w:footerReference w:type="first" r:id="rId25"/>
          <w:endnotePr>
            <w:numFmt w:val="lowerLetter"/>
          </w:endnotePr>
          <w:type w:val="continuous"/>
          <w:pgSz w:w="11906" w:h="16838"/>
          <w:pgMar w:top="851" w:right="1276" w:bottom="1701" w:left="1276" w:header="720" w:footer="720" w:gutter="0"/>
          <w:cols w:space="720"/>
          <w:bidi/>
          <w:rtlGutter/>
          <w:docGrid w:linePitch="326"/>
        </w:sectPr>
      </w:pPr>
      <w:bookmarkStart w:id="9" w:name="_Toc378247273"/>
      <w:bookmarkStart w:id="10" w:name="_Toc378751262"/>
      <w:bookmarkStart w:id="11" w:name="_Toc365486678"/>
      <w:bookmarkStart w:id="12" w:name="_Toc290307862"/>
      <w:bookmarkStart w:id="13" w:name="_Toc285980549"/>
      <w:bookmarkStart w:id="14" w:name="_Toc285747998"/>
      <w:bookmarkEnd w:id="7"/>
      <w:bookmarkEnd w:id="8"/>
    </w:p>
    <w:p w14:paraId="33761476" w14:textId="5A8C821D" w:rsidR="00A74AEB" w:rsidRPr="00540B1E" w:rsidRDefault="00A33761" w:rsidP="00540B1E">
      <w:pPr>
        <w:pStyle w:val="Normal4"/>
        <w:outlineLvl w:val="1"/>
        <w:rPr>
          <w:b/>
          <w:bCs/>
          <w:rtl/>
        </w:rPr>
      </w:pPr>
      <w:bookmarkStart w:id="15" w:name="נספח_ניסיון_מציע_וצוות"/>
      <w:bookmarkStart w:id="16" w:name="_Toc55115122"/>
      <w:bookmarkStart w:id="17" w:name="_Toc105404690"/>
      <w:r w:rsidRPr="00540B1E">
        <w:rPr>
          <w:b/>
          <w:bCs/>
          <w:rtl/>
        </w:rPr>
        <w:lastRenderedPageBreak/>
        <w:t xml:space="preserve">נספח </w:t>
      </w:r>
      <w:bookmarkEnd w:id="15"/>
      <w:r w:rsidR="005A30E7" w:rsidRPr="00540B1E">
        <w:rPr>
          <w:b/>
          <w:bCs/>
          <w:rtl/>
        </w:rPr>
        <w:t>טז'</w:t>
      </w:r>
      <w:r w:rsidR="00E1306D" w:rsidRPr="00540B1E">
        <w:rPr>
          <w:b/>
          <w:bCs/>
          <w:rtl/>
        </w:rPr>
        <w:tab/>
      </w:r>
      <w:bookmarkStart w:id="18" w:name="נספח_ניסיון_מציע_וצוות_כותרת"/>
      <w:r w:rsidR="00A74AEB" w:rsidRPr="00540B1E">
        <w:rPr>
          <w:b/>
          <w:bCs/>
          <w:rtl/>
        </w:rPr>
        <w:t>ניסיון המציע</w:t>
      </w:r>
      <w:bookmarkEnd w:id="9"/>
      <w:bookmarkEnd w:id="10"/>
      <w:bookmarkEnd w:id="11"/>
      <w:bookmarkEnd w:id="16"/>
      <w:bookmarkEnd w:id="17"/>
      <w:bookmarkEnd w:id="18"/>
    </w:p>
    <w:p w14:paraId="53FBC596" w14:textId="77777777" w:rsidR="007B051C" w:rsidRPr="00646FC8" w:rsidRDefault="007B051C" w:rsidP="007B051C">
      <w:pPr>
        <w:pStyle w:val="HNormal"/>
        <w:spacing w:after="0"/>
        <w:rPr>
          <w:rFonts w:asciiTheme="minorBidi" w:hAnsiTheme="minorBidi" w:cstheme="minorBidi"/>
          <w:color w:val="000000"/>
          <w:rtl/>
          <w:lang w:eastAsia="en-US"/>
        </w:rPr>
      </w:pPr>
      <w:bookmarkStart w:id="19" w:name="_Toc334566415"/>
      <w:r w:rsidRPr="00646FC8">
        <w:rPr>
          <w:rFonts w:asciiTheme="minorBidi" w:hAnsiTheme="minorBidi" w:cstheme="minorBidi"/>
          <w:color w:val="000000"/>
          <w:rtl/>
          <w:lang w:eastAsia="en-US"/>
        </w:rPr>
        <w:t xml:space="preserve">אני </w:t>
      </w:r>
      <w:r w:rsidR="003531CE" w:rsidRPr="00646FC8">
        <w:rPr>
          <w:rFonts w:asciiTheme="minorBidi" w:hAnsiTheme="minorBidi" w:cstheme="minorBidi"/>
          <w:color w:val="000000"/>
          <w:rtl/>
          <w:lang w:eastAsia="en-US"/>
        </w:rPr>
        <w:t>החתום מטה</w:t>
      </w:r>
      <w:r w:rsidRPr="00646FC8">
        <w:rPr>
          <w:rFonts w:asciiTheme="minorBidi" w:hAnsiTheme="minorBidi" w:cstheme="minorBidi"/>
          <w:color w:val="000000"/>
          <w:rtl/>
          <w:lang w:eastAsia="en-US"/>
        </w:rPr>
        <w:t xml:space="preserve"> ____________________, </w:t>
      </w:r>
      <w:r w:rsidR="00B95CB4" w:rsidRPr="00646FC8">
        <w:rPr>
          <w:rFonts w:asciiTheme="minorBidi" w:hAnsiTheme="minorBidi" w:cstheme="minorBidi"/>
          <w:color w:val="000000"/>
          <w:rtl/>
          <w:lang w:eastAsia="en-US"/>
        </w:rPr>
        <w:t>תעודת זהות</w:t>
      </w:r>
      <w:r w:rsidRPr="00646FC8">
        <w:rPr>
          <w:rFonts w:asciiTheme="minorBidi" w:hAnsiTheme="minorBidi" w:cstheme="minorBidi"/>
          <w:color w:val="000000"/>
          <w:rtl/>
          <w:lang w:eastAsia="en-US"/>
        </w:rPr>
        <w:t xml:space="preserve"> ___________, לאחר שהוזהרתי, כי עלי לומר את האמת וכי אהיה צפוי/ה לעונשים הקבועים בחוק אם לא אעשה כן, מצהיר/ה בזה כד</w:t>
      </w:r>
      <w:r w:rsidR="007227FE" w:rsidRPr="00646FC8">
        <w:rPr>
          <w:rFonts w:asciiTheme="minorBidi" w:hAnsiTheme="minorBidi" w:cstheme="minorBidi"/>
          <w:color w:val="000000"/>
          <w:rtl/>
          <w:lang w:eastAsia="en-US"/>
        </w:rPr>
        <w:t>להלן</w:t>
      </w:r>
      <w:r w:rsidRPr="00646FC8">
        <w:rPr>
          <w:rFonts w:asciiTheme="minorBidi" w:hAnsiTheme="minorBidi" w:cstheme="minorBidi"/>
          <w:color w:val="000000"/>
          <w:rtl/>
          <w:lang w:eastAsia="en-US"/>
        </w:rPr>
        <w:t>:</w:t>
      </w:r>
    </w:p>
    <w:p w14:paraId="7CD7F9B5" w14:textId="1F09E1AC" w:rsidR="007B051C" w:rsidRPr="00646FC8" w:rsidRDefault="007B051C" w:rsidP="002139E6">
      <w:pPr>
        <w:pStyle w:val="HNormal"/>
        <w:spacing w:after="0"/>
        <w:rPr>
          <w:rFonts w:asciiTheme="minorBidi" w:hAnsiTheme="minorBidi" w:cstheme="minorBidi"/>
          <w:color w:val="000000"/>
          <w:rtl/>
          <w:lang w:eastAsia="en-US"/>
        </w:rPr>
      </w:pPr>
      <w:r w:rsidRPr="00646FC8">
        <w:rPr>
          <w:rFonts w:asciiTheme="minorBidi" w:hAnsiTheme="minorBidi" w:cstheme="minorBidi"/>
          <w:color w:val="000000"/>
          <w:rtl/>
          <w:lang w:eastAsia="en-US"/>
        </w:rPr>
        <w:t>הנני נותן/נת תצהיר זה בשם ______________________</w:t>
      </w:r>
      <w:r w:rsidRPr="00646FC8">
        <w:rPr>
          <w:rFonts w:asciiTheme="minorBidi" w:hAnsiTheme="minorBidi" w:cstheme="minorBidi"/>
          <w:color w:val="000000"/>
          <w:sz w:val="24"/>
          <w:rtl/>
          <w:lang w:eastAsia="en-US"/>
        </w:rPr>
        <w:t xml:space="preserve">__, שהוא המציע (להלן – "המציע"), המבקש להתקשר עם </w:t>
      </w:r>
      <w:r w:rsidR="00646FC8" w:rsidRPr="00646FC8">
        <w:rPr>
          <w:rFonts w:asciiTheme="minorBidi" w:hAnsiTheme="minorBidi" w:cstheme="minorBidi"/>
          <w:rtl/>
        </w:rPr>
        <w:t>משרד הרווחה וה</w:t>
      </w:r>
      <w:r w:rsidR="00646FC8" w:rsidRPr="00646FC8">
        <w:rPr>
          <w:rFonts w:asciiTheme="minorBidi" w:hAnsiTheme="minorBidi" w:cstheme="minorBidi" w:hint="cs"/>
          <w:rtl/>
        </w:rPr>
        <w:t>ביטחון</w:t>
      </w:r>
      <w:r w:rsidR="00646FC8" w:rsidRPr="00646FC8">
        <w:rPr>
          <w:rFonts w:asciiTheme="minorBidi" w:hAnsiTheme="minorBidi" w:cstheme="minorBidi"/>
          <w:rtl/>
        </w:rPr>
        <w:t xml:space="preserve"> החברתי</w:t>
      </w:r>
      <w:r w:rsidRPr="00646FC8">
        <w:rPr>
          <w:rFonts w:asciiTheme="minorBidi" w:hAnsiTheme="minorBidi" w:cstheme="minorBidi"/>
          <w:color w:val="000000"/>
          <w:sz w:val="24"/>
          <w:rtl/>
          <w:lang w:eastAsia="en-US"/>
        </w:rPr>
        <w:t xml:space="preserve"> – </w:t>
      </w:r>
      <w:r w:rsidRPr="00646FC8">
        <w:rPr>
          <w:rFonts w:asciiTheme="minorBidi" w:hAnsiTheme="minorBidi" w:cstheme="minorBidi"/>
          <w:rtl/>
        </w:rPr>
        <w:t xml:space="preserve">במסגרת </w:t>
      </w:r>
      <w:r w:rsidRPr="00646FC8">
        <w:rPr>
          <w:rFonts w:asciiTheme="minorBidi" w:hAnsiTheme="minorBidi" w:cstheme="minorBidi"/>
          <w:b/>
          <w:bCs/>
          <w:color w:val="000000"/>
          <w:rtl/>
        </w:rPr>
        <w:t xml:space="preserve">מכרז </w:t>
      </w:r>
      <w:r w:rsidR="00672454" w:rsidRPr="00646FC8">
        <w:rPr>
          <w:rFonts w:asciiTheme="minorBidi" w:hAnsiTheme="minorBidi" w:cstheme="minorBidi"/>
          <w:b/>
          <w:bCs/>
          <w:rtl/>
        </w:rPr>
        <w:t>מספר</w:t>
      </w:r>
      <w:r w:rsidRPr="00646FC8">
        <w:rPr>
          <w:rFonts w:asciiTheme="minorBidi" w:hAnsiTheme="minorBidi" w:cstheme="minorBidi"/>
          <w:b/>
          <w:bCs/>
          <w:rtl/>
        </w:rPr>
        <w:t xml:space="preserve"> </w:t>
      </w:r>
      <w:r w:rsidR="00646FC8" w:rsidRPr="00646FC8">
        <w:rPr>
          <w:rFonts w:asciiTheme="minorBidi" w:hAnsiTheme="minorBidi" w:cstheme="minorBidi"/>
          <w:b/>
          <w:bCs/>
          <w:rtl/>
        </w:rPr>
        <w:t>145/2022</w:t>
      </w:r>
      <w:r w:rsidR="004F7932" w:rsidRPr="00646FC8">
        <w:rPr>
          <w:rFonts w:asciiTheme="minorBidi" w:hAnsiTheme="minorBidi" w:cstheme="minorBidi"/>
          <w:b/>
          <w:bCs/>
          <w:rtl/>
        </w:rPr>
        <w:t xml:space="preserve"> </w:t>
      </w:r>
      <w:r w:rsidR="003C6E7B" w:rsidRPr="00646FC8">
        <w:rPr>
          <w:rFonts w:asciiTheme="minorBidi" w:hAnsiTheme="minorBidi" w:cstheme="minorBidi"/>
          <w:b/>
          <w:bCs/>
          <w:rtl/>
        </w:rPr>
        <w:t>–</w:t>
      </w:r>
      <w:r w:rsidRPr="00646FC8">
        <w:rPr>
          <w:rFonts w:asciiTheme="minorBidi" w:hAnsiTheme="minorBidi" w:cstheme="minorBidi"/>
          <w:b/>
          <w:bCs/>
          <w:rtl/>
        </w:rPr>
        <w:t xml:space="preserve"> </w:t>
      </w:r>
      <w:r w:rsidR="00646FC8" w:rsidRPr="00646FC8">
        <w:rPr>
          <w:rFonts w:asciiTheme="minorBidi" w:hAnsiTheme="minorBidi" w:cstheme="minorBidi"/>
          <w:b/>
          <w:bCs/>
          <w:rtl/>
          <w:lang w:eastAsia="en-US"/>
        </w:rPr>
        <w:t>הפעלת פנימיית קצה לבנות בפרופיל מעוז</w:t>
      </w:r>
      <w:r w:rsidRPr="00646FC8">
        <w:rPr>
          <w:rFonts w:asciiTheme="minorBidi" w:hAnsiTheme="minorBidi" w:cstheme="minorBidi"/>
          <w:color w:val="000000"/>
          <w:sz w:val="24"/>
          <w:rtl/>
          <w:lang w:eastAsia="en-US"/>
        </w:rPr>
        <w:t>.</w:t>
      </w:r>
    </w:p>
    <w:p w14:paraId="04939C61" w14:textId="77777777" w:rsidR="007B051C" w:rsidRPr="00646FC8" w:rsidRDefault="007B051C" w:rsidP="007B051C">
      <w:pPr>
        <w:pStyle w:val="HNormal"/>
        <w:spacing w:after="0"/>
        <w:rPr>
          <w:rFonts w:asciiTheme="minorBidi" w:hAnsiTheme="minorBidi" w:cstheme="minorBidi"/>
          <w:color w:val="000000"/>
          <w:rtl/>
          <w:lang w:eastAsia="en-US"/>
        </w:rPr>
      </w:pPr>
    </w:p>
    <w:p w14:paraId="2DE2E006" w14:textId="77777777" w:rsidR="007B051C" w:rsidRPr="00646FC8" w:rsidRDefault="007B051C" w:rsidP="007B051C">
      <w:pPr>
        <w:pStyle w:val="HNormal"/>
        <w:spacing w:after="0"/>
        <w:rPr>
          <w:rFonts w:asciiTheme="minorBidi" w:hAnsiTheme="minorBidi" w:cstheme="minorBidi"/>
          <w:color w:val="000000"/>
          <w:rtl/>
          <w:lang w:eastAsia="en-US"/>
        </w:rPr>
      </w:pPr>
      <w:r w:rsidRPr="00646FC8">
        <w:rPr>
          <w:rFonts w:asciiTheme="minorBidi" w:hAnsiTheme="minorBidi" w:cstheme="minorBidi"/>
          <w:color w:val="000000"/>
          <w:rtl/>
          <w:lang w:eastAsia="en-US"/>
        </w:rPr>
        <w:t>אני מצהיר/ה, כי הנני מוסמך/ת לתת תצהיר זה בשם המציע.</w:t>
      </w:r>
    </w:p>
    <w:p w14:paraId="73B91527" w14:textId="77777777" w:rsidR="00480599" w:rsidRPr="00646FC8" w:rsidRDefault="00480599" w:rsidP="007B051C">
      <w:pPr>
        <w:pStyle w:val="HNormal"/>
        <w:spacing w:after="0"/>
        <w:rPr>
          <w:rFonts w:asciiTheme="minorBidi" w:hAnsiTheme="minorBidi" w:cstheme="minorBidi"/>
          <w:color w:val="000000"/>
          <w:rtl/>
          <w:lang w:eastAsia="en-US"/>
        </w:rPr>
      </w:pPr>
    </w:p>
    <w:p w14:paraId="1E6D643E" w14:textId="77777777" w:rsidR="00CC76BB" w:rsidRPr="00646FC8" w:rsidRDefault="007B051C" w:rsidP="00CC76BB">
      <w:pPr>
        <w:rPr>
          <w:rFonts w:asciiTheme="minorBidi" w:hAnsiTheme="minorBidi" w:cstheme="minorBidi"/>
          <w:b/>
          <w:bCs/>
          <w:rtl/>
        </w:rPr>
      </w:pPr>
      <w:r w:rsidRPr="00646FC8">
        <w:rPr>
          <w:rFonts w:asciiTheme="minorBidi" w:hAnsiTheme="minorBidi" w:cstheme="minorBidi"/>
          <w:b/>
          <w:bCs/>
          <w:rtl/>
        </w:rPr>
        <w:t>הער</w:t>
      </w:r>
      <w:r w:rsidR="00CC76BB" w:rsidRPr="00646FC8">
        <w:rPr>
          <w:rFonts w:asciiTheme="minorBidi" w:hAnsiTheme="minorBidi" w:cstheme="minorBidi"/>
          <w:b/>
          <w:bCs/>
          <w:rtl/>
        </w:rPr>
        <w:t>ות</w:t>
      </w:r>
      <w:r w:rsidRPr="00646FC8">
        <w:rPr>
          <w:rFonts w:asciiTheme="minorBidi" w:hAnsiTheme="minorBidi" w:cstheme="minorBidi"/>
          <w:b/>
          <w:bCs/>
          <w:rtl/>
        </w:rPr>
        <w:t xml:space="preserve"> כללי</w:t>
      </w:r>
      <w:r w:rsidR="00CC76BB" w:rsidRPr="00646FC8">
        <w:rPr>
          <w:rFonts w:asciiTheme="minorBidi" w:hAnsiTheme="minorBidi" w:cstheme="minorBidi"/>
          <w:b/>
          <w:bCs/>
          <w:rtl/>
        </w:rPr>
        <w:t>ו</w:t>
      </w:r>
      <w:r w:rsidRPr="00646FC8">
        <w:rPr>
          <w:rFonts w:asciiTheme="minorBidi" w:hAnsiTheme="minorBidi" w:cstheme="minorBidi"/>
          <w:b/>
          <w:bCs/>
          <w:rtl/>
        </w:rPr>
        <w:t xml:space="preserve">ת: </w:t>
      </w:r>
    </w:p>
    <w:p w14:paraId="65AB67BA" w14:textId="77777777" w:rsidR="00CC76BB" w:rsidRPr="00646FC8" w:rsidRDefault="007B051C" w:rsidP="00BF0185">
      <w:pPr>
        <w:pStyle w:val="a2"/>
        <w:numPr>
          <w:ilvl w:val="0"/>
          <w:numId w:val="32"/>
        </w:numPr>
        <w:bidi/>
        <w:rPr>
          <w:rFonts w:asciiTheme="minorBidi" w:hAnsiTheme="minorBidi" w:cstheme="minorBidi"/>
          <w:b/>
          <w:bCs/>
        </w:rPr>
      </w:pPr>
      <w:r w:rsidRPr="00646FC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46FC8">
        <w:rPr>
          <w:rFonts w:asciiTheme="minorBidi" w:hAnsiTheme="minorBidi" w:cstheme="minorBidi"/>
          <w:rtl/>
        </w:rPr>
        <w:t xml:space="preserve"> </w:t>
      </w:r>
    </w:p>
    <w:p w14:paraId="7BB7362A" w14:textId="77777777" w:rsidR="00CC76BB" w:rsidRPr="00646FC8" w:rsidRDefault="00CC76BB" w:rsidP="00BF0185">
      <w:pPr>
        <w:pStyle w:val="a2"/>
        <w:numPr>
          <w:ilvl w:val="0"/>
          <w:numId w:val="32"/>
        </w:numPr>
        <w:bidi/>
        <w:rPr>
          <w:rFonts w:asciiTheme="minorBidi" w:hAnsiTheme="minorBidi" w:cstheme="minorBidi"/>
          <w:b/>
          <w:bCs/>
          <w:color w:val="000000"/>
        </w:rPr>
      </w:pPr>
      <w:r w:rsidRPr="00646FC8">
        <w:rPr>
          <w:rFonts w:asciiTheme="minorBidi" w:hAnsiTheme="minorBidi" w:cstheme="minorBidi"/>
          <w:b/>
          <w:bCs/>
          <w:color w:val="000000"/>
          <w:rtl/>
        </w:rPr>
        <w:t>המציע מתבקש למלא את טבלאות הניסיון לפי סדר כרונולוגי של תאריך סיום מתן השירות.</w:t>
      </w:r>
    </w:p>
    <w:p w14:paraId="3EA5E32B" w14:textId="77777777" w:rsidR="001F2608" w:rsidRPr="00646FC8" w:rsidRDefault="001F2608" w:rsidP="00BF0185">
      <w:pPr>
        <w:pStyle w:val="a2"/>
        <w:numPr>
          <w:ilvl w:val="0"/>
          <w:numId w:val="32"/>
        </w:numPr>
        <w:bidi/>
        <w:rPr>
          <w:rFonts w:asciiTheme="minorBidi" w:hAnsiTheme="minorBidi" w:cstheme="minorBidi"/>
          <w:b/>
          <w:bCs/>
          <w:color w:val="000000"/>
        </w:rPr>
      </w:pPr>
      <w:r w:rsidRPr="00646FC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D08B079" w14:textId="77777777" w:rsidR="00EC0BA7" w:rsidRPr="00646FC8" w:rsidRDefault="00EC0BA7" w:rsidP="00BF0185">
      <w:pPr>
        <w:pStyle w:val="a2"/>
        <w:numPr>
          <w:ilvl w:val="0"/>
          <w:numId w:val="32"/>
        </w:numPr>
        <w:bidi/>
        <w:rPr>
          <w:rFonts w:asciiTheme="minorBidi" w:hAnsiTheme="minorBidi" w:cstheme="minorBidi"/>
          <w:b/>
          <w:bCs/>
          <w:color w:val="000000"/>
        </w:rPr>
      </w:pPr>
      <w:r w:rsidRPr="00646FC8">
        <w:rPr>
          <w:rFonts w:asciiTheme="minorBidi" w:hAnsiTheme="minorBidi" w:cstheme="minorBidi"/>
          <w:b/>
          <w:bCs/>
          <w:rtl/>
        </w:rPr>
        <w:t>על המציע להקפיד למלא פרטי התקשרות עדכניים של אנשי הקשר לעניין ניסיונו וההמלצות שצורפו על ידו.</w:t>
      </w:r>
    </w:p>
    <w:p w14:paraId="51671994" w14:textId="77777777" w:rsidR="00AB39AD" w:rsidRPr="00646FC8" w:rsidRDefault="00AB39AD" w:rsidP="00BF0185">
      <w:pPr>
        <w:pStyle w:val="a2"/>
        <w:numPr>
          <w:ilvl w:val="0"/>
          <w:numId w:val="32"/>
        </w:numPr>
        <w:bidi/>
        <w:rPr>
          <w:rFonts w:asciiTheme="minorBidi" w:hAnsiTheme="minorBidi" w:cstheme="minorBidi"/>
          <w:b/>
          <w:bCs/>
          <w:color w:val="000000"/>
        </w:rPr>
      </w:pPr>
      <w:r w:rsidRPr="00646FC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46FC8">
        <w:rPr>
          <w:rFonts w:asciiTheme="minorBidi" w:hAnsiTheme="minorBidi" w:cstheme="minorBidi"/>
          <w:b/>
          <w:bCs/>
          <w:color w:val="000000"/>
          <w:rtl/>
        </w:rPr>
        <w:t>.</w:t>
      </w:r>
    </w:p>
    <w:p w14:paraId="7B4D13E9" w14:textId="65BBBFCF" w:rsidR="007B051C" w:rsidRPr="00646FC8" w:rsidRDefault="00B2694C" w:rsidP="00BF0185">
      <w:pPr>
        <w:pStyle w:val="a2"/>
        <w:numPr>
          <w:ilvl w:val="0"/>
          <w:numId w:val="32"/>
        </w:numPr>
        <w:bidi/>
        <w:rPr>
          <w:rFonts w:asciiTheme="minorBidi" w:hAnsiTheme="minorBidi" w:cstheme="minorBidi"/>
          <w:b/>
          <w:bCs/>
        </w:rPr>
      </w:pPr>
      <w:r w:rsidRPr="00646FC8">
        <w:rPr>
          <w:rFonts w:asciiTheme="minorBidi" w:hAnsiTheme="minorBidi" w:cstheme="minorBidi"/>
          <w:b/>
          <w:bCs/>
          <w:rtl/>
        </w:rPr>
        <w:t xml:space="preserve">עוד </w:t>
      </w:r>
      <w:r w:rsidR="007B051C" w:rsidRPr="00646FC8">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r w:rsidR="00CE4234" w:rsidRPr="00646FC8">
        <w:rPr>
          <w:rFonts w:asciiTheme="minorBidi" w:hAnsiTheme="minorBidi" w:cstheme="minorBidi"/>
          <w:b/>
          <w:bCs/>
          <w:rtl/>
        </w:rPr>
        <w:t xml:space="preserve"> ו</w:t>
      </w:r>
      <w:r w:rsidR="00646FC8" w:rsidRPr="00646FC8">
        <w:rPr>
          <w:rFonts w:asciiTheme="minorBidi" w:hAnsiTheme="minorBidi" w:cstheme="minorBidi"/>
          <w:b/>
          <w:bCs/>
          <w:rtl/>
        </w:rPr>
        <w:t>אישור רואה</w:t>
      </w:r>
      <w:r w:rsidR="00646FC8" w:rsidRPr="00646FC8">
        <w:rPr>
          <w:rFonts w:asciiTheme="minorBidi" w:hAnsiTheme="minorBidi" w:cstheme="minorBidi"/>
          <w:b/>
          <w:bCs/>
          <w:noProof/>
          <w:rtl/>
          <w:lang w:eastAsia="en-US"/>
        </w:rPr>
        <w:t xml:space="preserve"> חשבון</w:t>
      </w:r>
      <w:r w:rsidR="00CE4234" w:rsidRPr="00646FC8">
        <w:rPr>
          <w:rFonts w:asciiTheme="minorBidi" w:hAnsiTheme="minorBidi" w:cstheme="minorBidi"/>
          <w:b/>
          <w:bCs/>
          <w:rtl/>
        </w:rPr>
        <w:t>, לפי העניין.</w:t>
      </w:r>
    </w:p>
    <w:p w14:paraId="5701C6FB" w14:textId="77777777" w:rsidR="006B3F77" w:rsidRPr="00646FC8" w:rsidRDefault="006B3F77" w:rsidP="006B3F77">
      <w:pPr>
        <w:pStyle w:val="a2"/>
        <w:bidi/>
        <w:ind w:left="360"/>
        <w:rPr>
          <w:rFonts w:asciiTheme="minorBidi" w:hAnsiTheme="minorBidi" w:cstheme="minorBidi"/>
          <w:b/>
          <w:bCs/>
        </w:rPr>
      </w:pPr>
    </w:p>
    <w:p w14:paraId="7A3B7667" w14:textId="77777777" w:rsidR="00CE6F66" w:rsidRPr="00540B1E" w:rsidRDefault="00CE6F66" w:rsidP="00540B1E">
      <w:pPr>
        <w:pStyle w:val="Normal5"/>
        <w:outlineLvl w:val="2"/>
        <w:rPr>
          <w:b/>
          <w:bCs/>
        </w:rPr>
      </w:pPr>
      <w:r w:rsidRPr="00540B1E">
        <w:rPr>
          <w:b/>
          <w:bCs/>
          <w:rtl/>
        </w:rPr>
        <w:lastRenderedPageBreak/>
        <w:t>ניסיון המציע</w:t>
      </w:r>
    </w:p>
    <w:p w14:paraId="563A4AD9" w14:textId="48B9B57D" w:rsidR="004D5E1F" w:rsidRPr="00646FC8" w:rsidRDefault="004D5E1F" w:rsidP="0040727A">
      <w:pPr>
        <w:pStyle w:val="a2"/>
        <w:numPr>
          <w:ilvl w:val="1"/>
          <w:numId w:val="88"/>
        </w:numPr>
        <w:bidi/>
        <w:ind w:left="935" w:hanging="575"/>
        <w:rPr>
          <w:rFonts w:asciiTheme="minorBidi" w:hAnsiTheme="minorBidi" w:cstheme="minorBidi"/>
          <w:b/>
          <w:bCs/>
        </w:rPr>
      </w:pPr>
      <w:r w:rsidRPr="00646FC8">
        <w:rPr>
          <w:rFonts w:asciiTheme="minorBidi" w:hAnsiTheme="minorBidi" w:cstheme="minorBidi"/>
          <w:b/>
          <w:bCs/>
          <w:rtl/>
        </w:rPr>
        <w:t>על המציע למלא בטבלה שלהלן את ניסיונו ב</w:t>
      </w:r>
      <w:r w:rsidR="00646FC8" w:rsidRPr="00646FC8">
        <w:rPr>
          <w:rFonts w:asciiTheme="minorBidi" w:hAnsiTheme="minorBidi" w:cstheme="minorBidi"/>
          <w:b/>
          <w:bCs/>
          <w:rtl/>
        </w:rPr>
        <w:t>הפעלת מסגרת חוץ ביתית טיפולית או חינוכית עבור לפחות 24 ילדים</w:t>
      </w:r>
      <w:r w:rsidR="00646FC8" w:rsidRPr="00646FC8" w:rsidDel="00AA07E8">
        <w:rPr>
          <w:rFonts w:asciiTheme="minorBidi" w:hAnsiTheme="minorBidi" w:cstheme="minorBidi"/>
          <w:b/>
          <w:bCs/>
          <w:rtl/>
        </w:rPr>
        <w:t xml:space="preserve"> </w:t>
      </w:r>
      <w:r w:rsidR="00646FC8" w:rsidRPr="00646FC8">
        <w:rPr>
          <w:rFonts w:asciiTheme="minorBidi" w:hAnsiTheme="minorBidi" w:cstheme="minorBidi"/>
          <w:b/>
          <w:bCs/>
          <w:rtl/>
        </w:rPr>
        <w:t>ו/או בני נוער בגילאי 6 עד 21, במצבי סיכון וסכנה במהלך שמונה השנים האחרונות הקודמות למועד האחרון להגשת ההצעות</w:t>
      </w:r>
      <w:r w:rsidRPr="00646FC8">
        <w:rPr>
          <w:rFonts w:asciiTheme="minorBidi" w:hAnsiTheme="minorBidi" w:cstheme="minorBidi"/>
          <w:b/>
          <w:bCs/>
          <w:rtl/>
        </w:rPr>
        <w:t xml:space="preserve"> (סעיף </w:t>
      </w:r>
      <w:r w:rsidR="00646FC8">
        <w:rPr>
          <w:rFonts w:asciiTheme="minorBidi" w:hAnsiTheme="minorBidi" w:cstheme="minorBidi"/>
          <w:b/>
          <w:bCs/>
          <w:cs/>
        </w:rPr>
        <w:t>‎</w:t>
      </w:r>
      <w:r w:rsidR="00646FC8">
        <w:rPr>
          <w:rFonts w:asciiTheme="minorBidi" w:hAnsiTheme="minorBidi" w:cstheme="minorBidi"/>
          <w:b/>
          <w:bCs/>
        </w:rPr>
        <w:t>3.2.7</w:t>
      </w:r>
      <w:r w:rsidRPr="00646FC8">
        <w:rPr>
          <w:rFonts w:asciiTheme="minorBidi" w:hAnsiTheme="minorBidi" w:cstheme="minorBidi"/>
          <w:b/>
          <w:bCs/>
          <w:rtl/>
        </w:rPr>
        <w:t xml:space="preserve"> למכרז, אמת מידה </w:t>
      </w:r>
      <w:r w:rsidR="00646FC8">
        <w:rPr>
          <w:rFonts w:asciiTheme="minorBidi" w:hAnsiTheme="minorBidi" w:cstheme="minorBidi"/>
          <w:b/>
          <w:bCs/>
          <w:cs/>
        </w:rPr>
        <w:t>‎</w:t>
      </w:r>
      <w:r w:rsidR="00646FC8">
        <w:rPr>
          <w:rFonts w:asciiTheme="minorBidi" w:hAnsiTheme="minorBidi" w:cstheme="minorBidi"/>
          <w:b/>
          <w:bCs/>
        </w:rPr>
        <w:t>1.1</w:t>
      </w:r>
      <w:r w:rsidRPr="00646FC8">
        <w:rPr>
          <w:rFonts w:asciiTheme="minorBidi" w:hAnsiTheme="minorBidi" w:cstheme="minorBidi"/>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4D5E1F" w:rsidRPr="00646FC8" w14:paraId="66555269" w14:textId="77777777" w:rsidTr="00E51BF1">
        <w:trPr>
          <w:trHeight w:val="170"/>
          <w:tblHeader/>
          <w:jc w:val="right"/>
        </w:trPr>
        <w:tc>
          <w:tcPr>
            <w:tcW w:w="1275" w:type="dxa"/>
          </w:tcPr>
          <w:p w14:paraId="1556435F"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הגוף / הארגון לו ניתן השירות</w:t>
            </w:r>
          </w:p>
        </w:tc>
        <w:tc>
          <w:tcPr>
            <w:tcW w:w="1560" w:type="dxa"/>
          </w:tcPr>
          <w:p w14:paraId="29635381"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פרטים בדבר השירותים או מהות השירות שניתן על-ידי המציע</w:t>
            </w:r>
          </w:p>
        </w:tc>
        <w:tc>
          <w:tcPr>
            <w:tcW w:w="992" w:type="dxa"/>
          </w:tcPr>
          <w:p w14:paraId="628733FC"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גיל הילדים / בני הנוער</w:t>
            </w:r>
          </w:p>
        </w:tc>
        <w:tc>
          <w:tcPr>
            <w:tcW w:w="1417" w:type="dxa"/>
          </w:tcPr>
          <w:p w14:paraId="77E22642"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האם מדובר במסגרת חוץ ביתית עבור ילדים ו/או בני נוער בסיכון ובסכנה?</w:t>
            </w:r>
          </w:p>
        </w:tc>
        <w:tc>
          <w:tcPr>
            <w:tcW w:w="993" w:type="dxa"/>
          </w:tcPr>
          <w:p w14:paraId="39E29867"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מספר הילדים / בני נוער במסגרת</w:t>
            </w:r>
          </w:p>
        </w:tc>
        <w:tc>
          <w:tcPr>
            <w:tcW w:w="1802" w:type="dxa"/>
          </w:tcPr>
          <w:p w14:paraId="44FD8CF2" w14:textId="75A31F7B"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הניסיון מתקיים במציע / בבעל השליטה /מנכ"ל </w:t>
            </w:r>
            <w:r w:rsidRPr="00646FC8">
              <w:rPr>
                <w:rFonts w:asciiTheme="minorBidi" w:hAnsiTheme="minorBidi" w:cstheme="minorBidi"/>
                <w:b/>
                <w:bCs/>
                <w:sz w:val="20"/>
                <w:szCs w:val="20"/>
                <w:rtl/>
              </w:rPr>
              <w:t>ה</w:t>
            </w:r>
            <w:r w:rsidR="00646FC8" w:rsidRPr="00646FC8">
              <w:rPr>
                <w:rFonts w:asciiTheme="minorBidi" w:hAnsiTheme="minorBidi" w:cstheme="minorBidi"/>
                <w:b/>
                <w:bCs/>
                <w:sz w:val="20"/>
                <w:szCs w:val="20"/>
                <w:rtl/>
              </w:rPr>
              <w:t>מציע</w:t>
            </w:r>
            <w:r w:rsidRPr="00646FC8">
              <w:rPr>
                <w:rFonts w:asciiTheme="minorBidi" w:hAnsiTheme="minorBidi" w:cstheme="minorBidi"/>
                <w:b/>
                <w:bCs/>
                <w:szCs w:val="20"/>
                <w:rtl/>
              </w:rPr>
              <w:t xml:space="preserve"> </w:t>
            </w:r>
            <w:r w:rsidRPr="00646FC8">
              <w:rPr>
                <w:rFonts w:asciiTheme="minorBidi" w:hAnsiTheme="minorBidi" w:cstheme="minorBidi"/>
                <w:sz w:val="22"/>
                <w:szCs w:val="18"/>
                <w:rtl/>
              </w:rPr>
              <w:t>(אם בבעל השליטה / מנכ"ל – יש לציין את שמו)</w:t>
            </w:r>
          </w:p>
        </w:tc>
        <w:tc>
          <w:tcPr>
            <w:tcW w:w="823" w:type="dxa"/>
          </w:tcPr>
          <w:p w14:paraId="4E14FE79"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16734AA4"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22" w:type="dxa"/>
          </w:tcPr>
          <w:p w14:paraId="60033185"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758FA124"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822" w:type="dxa"/>
          </w:tcPr>
          <w:p w14:paraId="2225DC83"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21895FF0"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03" w:type="dxa"/>
          </w:tcPr>
          <w:p w14:paraId="2E324591"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59A39B2C"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77" w:type="dxa"/>
          </w:tcPr>
          <w:p w14:paraId="7484DC78"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957" w:type="dxa"/>
          </w:tcPr>
          <w:p w14:paraId="280AE09B"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932" w:type="dxa"/>
          </w:tcPr>
          <w:p w14:paraId="44575B46"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4D5E1F" w:rsidRPr="00646FC8" w14:paraId="369149D7" w14:textId="77777777" w:rsidTr="00E51BF1">
        <w:trPr>
          <w:trHeight w:val="850"/>
          <w:jc w:val="right"/>
        </w:trPr>
        <w:tc>
          <w:tcPr>
            <w:tcW w:w="1275" w:type="dxa"/>
          </w:tcPr>
          <w:p w14:paraId="72477902"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3AFA2D06"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2A9E1D37"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0ED39F40"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67910CAD"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42A02C0E"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15C6DB72"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08DD6D66"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31BA9262"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5D8E9982"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42A3FD3F"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28373EBE"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6A6EC53B"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68932A4A" w14:textId="77777777" w:rsidTr="00E51BF1">
        <w:trPr>
          <w:trHeight w:val="850"/>
          <w:jc w:val="right"/>
        </w:trPr>
        <w:tc>
          <w:tcPr>
            <w:tcW w:w="1275" w:type="dxa"/>
          </w:tcPr>
          <w:p w14:paraId="7ECA9C09"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3DD10ACB"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1797DB99"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37D04BDB"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4CFAF124"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5201D116"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2ABF1F1F"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0119B1D8"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51C86D2E"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11116305"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63106592"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07157912"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5DD251A6"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501A36DE" w14:textId="77777777" w:rsidTr="00E51BF1">
        <w:trPr>
          <w:trHeight w:val="850"/>
          <w:jc w:val="right"/>
        </w:trPr>
        <w:tc>
          <w:tcPr>
            <w:tcW w:w="1275" w:type="dxa"/>
          </w:tcPr>
          <w:p w14:paraId="70CA42AE"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1A6CF956"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61A60FEA"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3ABD5C46"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0D89C239"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78ECC18C"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2DCA049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3A1E912F"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41B495BC"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47E12915"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23F1F807"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14C4DF84"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5FBF7C8E"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5A32D76A" w14:textId="77777777" w:rsidTr="00E51BF1">
        <w:trPr>
          <w:trHeight w:val="850"/>
          <w:jc w:val="right"/>
        </w:trPr>
        <w:tc>
          <w:tcPr>
            <w:tcW w:w="1275" w:type="dxa"/>
          </w:tcPr>
          <w:p w14:paraId="18B7AFFA"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59E6CEAE"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0693C048"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6D44402D"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6E5EFD20"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4D219B5A"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1D51A6BC"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6076485F"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34C348B1"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42C88285"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21440874"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4A04FF57"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3CC48519" w14:textId="77777777" w:rsidR="004D5E1F" w:rsidRPr="00646FC8" w:rsidRDefault="004D5E1F" w:rsidP="00E51BF1">
            <w:pPr>
              <w:spacing w:line="240" w:lineRule="auto"/>
              <w:rPr>
                <w:rFonts w:asciiTheme="minorBidi" w:hAnsiTheme="minorBidi" w:cstheme="minorBidi"/>
                <w:szCs w:val="20"/>
                <w:rtl/>
              </w:rPr>
            </w:pPr>
          </w:p>
        </w:tc>
      </w:tr>
    </w:tbl>
    <w:p w14:paraId="6B7ED459" w14:textId="77777777" w:rsidR="004D5E1F" w:rsidRPr="00646FC8" w:rsidRDefault="004D5E1F" w:rsidP="004D5E1F">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2487BF46" w14:textId="566864D0" w:rsidR="004D5E1F" w:rsidRPr="00646FC8" w:rsidRDefault="004D5E1F" w:rsidP="00913528">
      <w:pPr>
        <w:pStyle w:val="HNormal"/>
        <w:tabs>
          <w:tab w:val="left" w:leader="underscore" w:pos="8309"/>
        </w:tabs>
        <w:spacing w:after="0"/>
        <w:rPr>
          <w:rFonts w:asciiTheme="minorBidi" w:hAnsiTheme="minorBidi" w:cstheme="minorBidi"/>
          <w:sz w:val="24"/>
          <w:rtl/>
        </w:rPr>
      </w:pPr>
      <w:r w:rsidRPr="00646FC8">
        <w:rPr>
          <w:rFonts w:asciiTheme="minorBidi" w:hAnsiTheme="minorBidi" w:cstheme="minorBidi"/>
          <w:sz w:val="24"/>
          <w:rtl/>
        </w:rPr>
        <w:br w:type="page"/>
      </w:r>
    </w:p>
    <w:p w14:paraId="06C19E79" w14:textId="14B0DD40" w:rsidR="007469C2" w:rsidRPr="00646FC8" w:rsidRDefault="007469C2" w:rsidP="0040727A">
      <w:pPr>
        <w:pStyle w:val="a2"/>
        <w:numPr>
          <w:ilvl w:val="1"/>
          <w:numId w:val="88"/>
        </w:numPr>
        <w:bidi/>
        <w:ind w:left="935" w:hanging="575"/>
        <w:rPr>
          <w:rFonts w:asciiTheme="minorBidi" w:hAnsiTheme="minorBidi" w:cstheme="minorBidi"/>
          <w:b/>
          <w:bCs/>
        </w:rPr>
      </w:pPr>
      <w:r w:rsidRPr="00646FC8">
        <w:rPr>
          <w:rFonts w:asciiTheme="minorBidi" w:hAnsiTheme="minorBidi" w:cstheme="minorBidi"/>
          <w:b/>
          <w:bCs/>
          <w:rtl/>
        </w:rPr>
        <w:lastRenderedPageBreak/>
        <w:t>על המציע למלא בטבלה שלהלן את ניסיונו ב</w:t>
      </w:r>
      <w:r w:rsidR="00646FC8" w:rsidRPr="00646FC8">
        <w:rPr>
          <w:rFonts w:asciiTheme="minorBidi" w:hAnsiTheme="minorBidi" w:cstheme="minorBidi"/>
          <w:b/>
          <w:bCs/>
          <w:noProof/>
          <w:rtl/>
          <w:lang w:eastAsia="en-US"/>
        </w:rPr>
        <w:t>אספקת שירותים טיפוליים עבור קבוצות הומ</w:t>
      </w:r>
      <w:r w:rsidR="00646FC8" w:rsidRPr="00646FC8">
        <w:rPr>
          <w:rFonts w:asciiTheme="minorBidi" w:hAnsiTheme="minorBidi" w:cstheme="minorBidi" w:hint="cs"/>
          <w:b/>
          <w:bCs/>
          <w:noProof/>
          <w:rtl/>
          <w:lang w:eastAsia="en-US"/>
        </w:rPr>
        <w:t>ו</w:t>
      </w:r>
      <w:r w:rsidR="00646FC8" w:rsidRPr="00646FC8">
        <w:rPr>
          <w:rFonts w:asciiTheme="minorBidi" w:hAnsiTheme="minorBidi" w:cstheme="minorBidi"/>
          <w:b/>
          <w:bCs/>
          <w:noProof/>
          <w:rtl/>
          <w:lang w:eastAsia="en-US"/>
        </w:rPr>
        <w:t>גניות של בנות,</w:t>
      </w:r>
      <w:r w:rsidR="00646FC8" w:rsidRPr="00646FC8">
        <w:rPr>
          <w:rFonts w:asciiTheme="minorBidi" w:hAnsiTheme="minorBidi" w:cstheme="minorBidi" w:hint="cs"/>
          <w:b/>
          <w:bCs/>
          <w:noProof/>
          <w:rtl/>
          <w:lang w:eastAsia="en-US"/>
        </w:rPr>
        <w:t xml:space="preserve"> </w:t>
      </w:r>
      <w:r w:rsidR="00646FC8" w:rsidRPr="00646FC8">
        <w:rPr>
          <w:rFonts w:asciiTheme="minorBidi" w:hAnsiTheme="minorBidi" w:cstheme="minorBidi"/>
          <w:b/>
          <w:bCs/>
          <w:noProof/>
          <w:rtl/>
          <w:lang w:eastAsia="en-US"/>
        </w:rPr>
        <w:t>במהלך חמש השנים האחרונות הקודמות למועד האחרון להגשת ההצעות</w:t>
      </w:r>
      <w:r w:rsidRPr="00646FC8">
        <w:rPr>
          <w:rFonts w:asciiTheme="minorBidi" w:hAnsiTheme="minorBidi" w:cstheme="minorBidi"/>
          <w:b/>
          <w:bCs/>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559"/>
        <w:gridCol w:w="2835"/>
        <w:gridCol w:w="1560"/>
        <w:gridCol w:w="1802"/>
        <w:gridCol w:w="823"/>
        <w:gridCol w:w="822"/>
        <w:gridCol w:w="822"/>
        <w:gridCol w:w="803"/>
        <w:gridCol w:w="977"/>
        <w:gridCol w:w="957"/>
        <w:gridCol w:w="932"/>
      </w:tblGrid>
      <w:tr w:rsidR="004D5E1F" w:rsidRPr="00646FC8" w14:paraId="17942EA0" w14:textId="77777777" w:rsidTr="00E51BF1">
        <w:trPr>
          <w:trHeight w:val="170"/>
          <w:tblHeader/>
          <w:jc w:val="right"/>
        </w:trPr>
        <w:tc>
          <w:tcPr>
            <w:tcW w:w="1559" w:type="dxa"/>
          </w:tcPr>
          <w:p w14:paraId="4CE94AB8"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הגוף / הארגון לו ניתן השירות</w:t>
            </w:r>
          </w:p>
        </w:tc>
        <w:tc>
          <w:tcPr>
            <w:tcW w:w="2835" w:type="dxa"/>
          </w:tcPr>
          <w:p w14:paraId="2CE4489D"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פרטים בדבר השירותים או מהות השירות שניתן על-ידי המציע</w:t>
            </w:r>
          </w:p>
        </w:tc>
        <w:tc>
          <w:tcPr>
            <w:tcW w:w="1560" w:type="dxa"/>
          </w:tcPr>
          <w:p w14:paraId="4CC28BB9" w14:textId="18049C61" w:rsidR="004D5E1F" w:rsidRPr="00646FC8" w:rsidRDefault="004D5E1F" w:rsidP="004D5E1F">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מדובר בקבוצות הומוגניות של בנות? </w:t>
            </w:r>
          </w:p>
          <w:p w14:paraId="5E770622" w14:textId="77777777" w:rsidR="004D5E1F" w:rsidRPr="00646FC8" w:rsidRDefault="004D5E1F" w:rsidP="004D5E1F">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יש לפרט</w:t>
            </w:r>
          </w:p>
        </w:tc>
        <w:tc>
          <w:tcPr>
            <w:tcW w:w="1802" w:type="dxa"/>
          </w:tcPr>
          <w:p w14:paraId="17331C99" w14:textId="01FCA0D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הניסיון מתקיים במציע / בבעל השליטה /מנכ"ל </w:t>
            </w:r>
            <w:r w:rsidRPr="00646FC8">
              <w:rPr>
                <w:rFonts w:asciiTheme="minorBidi" w:hAnsiTheme="minorBidi" w:cstheme="minorBidi"/>
                <w:b/>
                <w:bCs/>
                <w:sz w:val="20"/>
                <w:szCs w:val="20"/>
                <w:rtl/>
              </w:rPr>
              <w:t>ה</w:t>
            </w:r>
            <w:r w:rsidR="00646FC8" w:rsidRPr="00646FC8">
              <w:rPr>
                <w:rFonts w:asciiTheme="minorBidi" w:hAnsiTheme="minorBidi" w:cstheme="minorBidi"/>
                <w:b/>
                <w:bCs/>
                <w:sz w:val="20"/>
                <w:szCs w:val="20"/>
                <w:rtl/>
              </w:rPr>
              <w:t>מציע</w:t>
            </w:r>
            <w:r w:rsidRPr="00646FC8">
              <w:rPr>
                <w:rFonts w:asciiTheme="minorBidi" w:hAnsiTheme="minorBidi" w:cstheme="minorBidi"/>
                <w:b/>
                <w:bCs/>
                <w:szCs w:val="20"/>
                <w:rtl/>
              </w:rPr>
              <w:t xml:space="preserve"> </w:t>
            </w:r>
            <w:r w:rsidRPr="00646FC8">
              <w:rPr>
                <w:rFonts w:asciiTheme="minorBidi" w:hAnsiTheme="minorBidi" w:cstheme="minorBidi"/>
                <w:sz w:val="22"/>
                <w:szCs w:val="18"/>
                <w:rtl/>
              </w:rPr>
              <w:t>(אם בבעל השליטה / מנכ"ל – יש לציין את שמו)</w:t>
            </w:r>
          </w:p>
        </w:tc>
        <w:tc>
          <w:tcPr>
            <w:tcW w:w="823" w:type="dxa"/>
          </w:tcPr>
          <w:p w14:paraId="1EDCCFAF"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18182599"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22" w:type="dxa"/>
          </w:tcPr>
          <w:p w14:paraId="71671AD2"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1B7CEBFE"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822" w:type="dxa"/>
          </w:tcPr>
          <w:p w14:paraId="227632F0"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2B8CD57D"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03" w:type="dxa"/>
          </w:tcPr>
          <w:p w14:paraId="54E6EE02"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3A459526"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77" w:type="dxa"/>
          </w:tcPr>
          <w:p w14:paraId="1A77A527"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957" w:type="dxa"/>
          </w:tcPr>
          <w:p w14:paraId="7B07948B"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932" w:type="dxa"/>
          </w:tcPr>
          <w:p w14:paraId="6CDA8E5B"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4D5E1F" w:rsidRPr="00646FC8" w14:paraId="75C2A420" w14:textId="77777777" w:rsidTr="00E51BF1">
        <w:trPr>
          <w:trHeight w:val="850"/>
          <w:jc w:val="right"/>
        </w:trPr>
        <w:tc>
          <w:tcPr>
            <w:tcW w:w="1559" w:type="dxa"/>
          </w:tcPr>
          <w:p w14:paraId="2ACD6374" w14:textId="77777777" w:rsidR="004D5E1F" w:rsidRPr="00646FC8" w:rsidRDefault="004D5E1F" w:rsidP="00E51BF1">
            <w:pPr>
              <w:spacing w:line="240" w:lineRule="auto"/>
              <w:rPr>
                <w:rFonts w:asciiTheme="minorBidi" w:hAnsiTheme="minorBidi" w:cstheme="minorBidi"/>
                <w:szCs w:val="20"/>
                <w:rtl/>
              </w:rPr>
            </w:pPr>
          </w:p>
        </w:tc>
        <w:tc>
          <w:tcPr>
            <w:tcW w:w="2835" w:type="dxa"/>
          </w:tcPr>
          <w:p w14:paraId="246D1CE1"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08F99F03"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6B55DD33"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5813E6AF"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0E85BCD7"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3BAA41D9"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0DACEF16"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3E5CDCE2"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0B92A54B"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13DBE3E6"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43BFA24E" w14:textId="77777777" w:rsidTr="00E51BF1">
        <w:trPr>
          <w:trHeight w:val="850"/>
          <w:jc w:val="right"/>
        </w:trPr>
        <w:tc>
          <w:tcPr>
            <w:tcW w:w="1559" w:type="dxa"/>
          </w:tcPr>
          <w:p w14:paraId="471F5AF5" w14:textId="77777777" w:rsidR="004D5E1F" w:rsidRPr="00646FC8" w:rsidRDefault="004D5E1F" w:rsidP="00E51BF1">
            <w:pPr>
              <w:spacing w:line="240" w:lineRule="auto"/>
              <w:rPr>
                <w:rFonts w:asciiTheme="minorBidi" w:hAnsiTheme="minorBidi" w:cstheme="minorBidi"/>
                <w:szCs w:val="20"/>
                <w:rtl/>
              </w:rPr>
            </w:pPr>
          </w:p>
        </w:tc>
        <w:tc>
          <w:tcPr>
            <w:tcW w:w="2835" w:type="dxa"/>
          </w:tcPr>
          <w:p w14:paraId="18F1423F"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7A872B2C"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2E903158"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6CC1C84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612CEDF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13B1C99E"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26905E4F"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0B7EC11D"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18C322CB"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111A9480"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327B5C43" w14:textId="77777777" w:rsidTr="00E51BF1">
        <w:trPr>
          <w:trHeight w:val="850"/>
          <w:jc w:val="right"/>
        </w:trPr>
        <w:tc>
          <w:tcPr>
            <w:tcW w:w="1559" w:type="dxa"/>
          </w:tcPr>
          <w:p w14:paraId="29C25FD5" w14:textId="77777777" w:rsidR="004D5E1F" w:rsidRPr="00646FC8" w:rsidRDefault="004D5E1F" w:rsidP="00E51BF1">
            <w:pPr>
              <w:spacing w:line="240" w:lineRule="auto"/>
              <w:rPr>
                <w:rFonts w:asciiTheme="minorBidi" w:hAnsiTheme="minorBidi" w:cstheme="minorBidi"/>
                <w:szCs w:val="20"/>
                <w:rtl/>
              </w:rPr>
            </w:pPr>
          </w:p>
        </w:tc>
        <w:tc>
          <w:tcPr>
            <w:tcW w:w="2835" w:type="dxa"/>
          </w:tcPr>
          <w:p w14:paraId="20E32B86"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46096F8C"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73092CB7"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42056709"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644E962A"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35E3B78E"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7C058472"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7AB6FCA7"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59077A98"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0EF6F0AA"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1B41B135" w14:textId="77777777" w:rsidTr="00E51BF1">
        <w:trPr>
          <w:trHeight w:val="850"/>
          <w:jc w:val="right"/>
        </w:trPr>
        <w:tc>
          <w:tcPr>
            <w:tcW w:w="1559" w:type="dxa"/>
          </w:tcPr>
          <w:p w14:paraId="418F3A26" w14:textId="77777777" w:rsidR="004D5E1F" w:rsidRPr="00646FC8" w:rsidRDefault="004D5E1F" w:rsidP="00E51BF1">
            <w:pPr>
              <w:spacing w:line="240" w:lineRule="auto"/>
              <w:rPr>
                <w:rFonts w:asciiTheme="minorBidi" w:hAnsiTheme="minorBidi" w:cstheme="minorBidi"/>
                <w:szCs w:val="20"/>
                <w:rtl/>
              </w:rPr>
            </w:pPr>
          </w:p>
        </w:tc>
        <w:tc>
          <w:tcPr>
            <w:tcW w:w="2835" w:type="dxa"/>
          </w:tcPr>
          <w:p w14:paraId="2EB6AC68"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3100DB23"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08E3A0E4"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1F9FEFC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55BE2119"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7A088F53"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356F5BCA"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0C2118F2"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6CC6B71B"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1E6B73AF" w14:textId="77777777" w:rsidR="004D5E1F" w:rsidRPr="00646FC8" w:rsidRDefault="004D5E1F" w:rsidP="00E51BF1">
            <w:pPr>
              <w:spacing w:line="240" w:lineRule="auto"/>
              <w:rPr>
                <w:rFonts w:asciiTheme="minorBidi" w:hAnsiTheme="minorBidi" w:cstheme="minorBidi"/>
                <w:szCs w:val="20"/>
                <w:rtl/>
              </w:rPr>
            </w:pPr>
          </w:p>
        </w:tc>
      </w:tr>
    </w:tbl>
    <w:p w14:paraId="4237ED4F" w14:textId="77777777" w:rsidR="004D5E1F" w:rsidRPr="00646FC8" w:rsidRDefault="007469C2" w:rsidP="004D5E1F">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7697CC3C" w14:textId="77777777" w:rsidR="004D5E1F" w:rsidRPr="00646FC8" w:rsidRDefault="004D5E1F" w:rsidP="004D5E1F">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br w:type="page"/>
      </w:r>
    </w:p>
    <w:p w14:paraId="38830026" w14:textId="551B6D92" w:rsidR="004D5E1F" w:rsidRPr="00646FC8" w:rsidRDefault="004D5E1F" w:rsidP="0040727A">
      <w:pPr>
        <w:pStyle w:val="a2"/>
        <w:numPr>
          <w:ilvl w:val="1"/>
          <w:numId w:val="88"/>
        </w:numPr>
        <w:bidi/>
        <w:ind w:left="935" w:hanging="575"/>
        <w:rPr>
          <w:rFonts w:asciiTheme="minorBidi" w:hAnsiTheme="minorBidi" w:cstheme="minorBidi"/>
          <w:b/>
          <w:bCs/>
        </w:rPr>
      </w:pPr>
      <w:r w:rsidRPr="00646FC8">
        <w:rPr>
          <w:rFonts w:asciiTheme="minorBidi" w:hAnsiTheme="minorBidi" w:cstheme="minorBidi"/>
          <w:b/>
          <w:bCs/>
          <w:rtl/>
        </w:rPr>
        <w:lastRenderedPageBreak/>
        <w:t>על המציע למלא בטבלה שלהלן את ניסיונו ב</w:t>
      </w:r>
      <w:r w:rsidR="00646FC8" w:rsidRPr="00646FC8">
        <w:rPr>
          <w:rFonts w:asciiTheme="minorBidi" w:hAnsiTheme="minorBidi" w:cstheme="minorBidi"/>
          <w:b/>
          <w:bCs/>
          <w:rtl/>
        </w:rPr>
        <w:t>הפעלת מסגרת חוץ ביתית עבור לפחות 12 ילדים ובני נוער עד גיל 21 במצבי קצה במהלך חמש השנים האחרונות הקודמות למועד האחרון להגשת ההצעות</w:t>
      </w:r>
      <w:r w:rsidRPr="00646FC8">
        <w:rPr>
          <w:rFonts w:asciiTheme="minorBidi" w:hAnsiTheme="minorBidi" w:cstheme="minorBidi"/>
          <w:b/>
          <w:bCs/>
          <w:rtl/>
        </w:rPr>
        <w:t xml:space="preserve"> (אמת מידה </w:t>
      </w:r>
      <w:r w:rsidR="00646FC8">
        <w:rPr>
          <w:rFonts w:asciiTheme="minorBidi" w:hAnsiTheme="minorBidi" w:cstheme="minorBidi"/>
          <w:b/>
          <w:bCs/>
          <w:cs/>
        </w:rPr>
        <w:t>‎</w:t>
      </w:r>
      <w:r w:rsidR="00646FC8">
        <w:rPr>
          <w:rFonts w:asciiTheme="minorBidi" w:hAnsiTheme="minorBidi" w:cstheme="minorBidi"/>
          <w:b/>
          <w:bCs/>
        </w:rPr>
        <w:t>1.3</w:t>
      </w:r>
      <w:r w:rsidRPr="00646FC8">
        <w:rPr>
          <w:rFonts w:asciiTheme="minorBidi" w:hAnsiTheme="minorBidi" w:cstheme="minorBidi"/>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4D5E1F" w:rsidRPr="00646FC8" w14:paraId="23918783" w14:textId="77777777" w:rsidTr="00E51BF1">
        <w:trPr>
          <w:trHeight w:val="170"/>
          <w:tblHeader/>
          <w:jc w:val="right"/>
        </w:trPr>
        <w:tc>
          <w:tcPr>
            <w:tcW w:w="1275" w:type="dxa"/>
          </w:tcPr>
          <w:p w14:paraId="14A99071"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הגוף / הארגון לו ניתן השירות</w:t>
            </w:r>
          </w:p>
        </w:tc>
        <w:tc>
          <w:tcPr>
            <w:tcW w:w="1560" w:type="dxa"/>
          </w:tcPr>
          <w:p w14:paraId="48170256"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פרטים בדבר השירותים או מהות השירות שניתן על-ידי המציע</w:t>
            </w:r>
          </w:p>
        </w:tc>
        <w:tc>
          <w:tcPr>
            <w:tcW w:w="992" w:type="dxa"/>
          </w:tcPr>
          <w:p w14:paraId="35C17B6E"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גיל הילדים / בני הנוער</w:t>
            </w:r>
          </w:p>
        </w:tc>
        <w:tc>
          <w:tcPr>
            <w:tcW w:w="1417" w:type="dxa"/>
          </w:tcPr>
          <w:p w14:paraId="5AA8EACC" w14:textId="77777777" w:rsidR="004D5E1F" w:rsidRPr="00646FC8" w:rsidRDefault="004D5E1F" w:rsidP="004D5E1F">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האם מדובר במסגרת חוץ ביתית עבור ילדים ו/או בני נוער במצבי קצה?</w:t>
            </w:r>
          </w:p>
        </w:tc>
        <w:tc>
          <w:tcPr>
            <w:tcW w:w="993" w:type="dxa"/>
          </w:tcPr>
          <w:p w14:paraId="1D448B06"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מספר הילדים / בני נוער במסגרת</w:t>
            </w:r>
          </w:p>
        </w:tc>
        <w:tc>
          <w:tcPr>
            <w:tcW w:w="1802" w:type="dxa"/>
          </w:tcPr>
          <w:p w14:paraId="699622C5" w14:textId="6B9BD7E1"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הניסיון מתקיים במציע / בבעל השליטה /מנכ"ל </w:t>
            </w:r>
            <w:r w:rsidRPr="00646FC8">
              <w:rPr>
                <w:rFonts w:asciiTheme="minorBidi" w:hAnsiTheme="minorBidi" w:cstheme="minorBidi"/>
                <w:b/>
                <w:bCs/>
                <w:sz w:val="20"/>
                <w:szCs w:val="20"/>
                <w:rtl/>
              </w:rPr>
              <w:t>ה</w:t>
            </w:r>
            <w:r w:rsidR="00646FC8" w:rsidRPr="00646FC8">
              <w:rPr>
                <w:rFonts w:asciiTheme="minorBidi" w:hAnsiTheme="minorBidi" w:cstheme="minorBidi"/>
                <w:b/>
                <w:bCs/>
                <w:sz w:val="20"/>
                <w:szCs w:val="20"/>
                <w:rtl/>
              </w:rPr>
              <w:t>מציע</w:t>
            </w:r>
            <w:r w:rsidRPr="00646FC8">
              <w:rPr>
                <w:rFonts w:asciiTheme="minorBidi" w:hAnsiTheme="minorBidi" w:cstheme="minorBidi"/>
                <w:b/>
                <w:bCs/>
                <w:szCs w:val="20"/>
                <w:rtl/>
              </w:rPr>
              <w:t xml:space="preserve"> </w:t>
            </w:r>
            <w:r w:rsidRPr="00646FC8">
              <w:rPr>
                <w:rFonts w:asciiTheme="minorBidi" w:hAnsiTheme="minorBidi" w:cstheme="minorBidi"/>
                <w:sz w:val="22"/>
                <w:szCs w:val="18"/>
                <w:rtl/>
              </w:rPr>
              <w:t>(אם בבעל השליטה / מנכ"ל – יש לציין את שמו)</w:t>
            </w:r>
          </w:p>
        </w:tc>
        <w:tc>
          <w:tcPr>
            <w:tcW w:w="823" w:type="dxa"/>
          </w:tcPr>
          <w:p w14:paraId="3FC0C53F"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615BC805"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22" w:type="dxa"/>
          </w:tcPr>
          <w:p w14:paraId="19154242"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5F9B9AAB"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822" w:type="dxa"/>
          </w:tcPr>
          <w:p w14:paraId="6F8970E7"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06BD4582"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03" w:type="dxa"/>
          </w:tcPr>
          <w:p w14:paraId="26203BCF"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3DA334CA"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77" w:type="dxa"/>
          </w:tcPr>
          <w:p w14:paraId="392CF2E3"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957" w:type="dxa"/>
          </w:tcPr>
          <w:p w14:paraId="0C6ECF93"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932" w:type="dxa"/>
          </w:tcPr>
          <w:p w14:paraId="121DFD77" w14:textId="77777777" w:rsidR="004D5E1F" w:rsidRPr="00646FC8" w:rsidRDefault="004D5E1F" w:rsidP="00E51BF1">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4D5E1F" w:rsidRPr="00646FC8" w14:paraId="276B55DD" w14:textId="77777777" w:rsidTr="00E51BF1">
        <w:trPr>
          <w:trHeight w:val="850"/>
          <w:jc w:val="right"/>
        </w:trPr>
        <w:tc>
          <w:tcPr>
            <w:tcW w:w="1275" w:type="dxa"/>
          </w:tcPr>
          <w:p w14:paraId="210878CB"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5D0ED32B"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1CC80725"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40C6C6D8"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24C73359"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09099FDF"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5146ECE0"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28FA366D"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2206C067"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780FE9DC"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158B90D7"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26403B95"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093A94CE"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2F4A26D5" w14:textId="77777777" w:rsidTr="00E51BF1">
        <w:trPr>
          <w:trHeight w:val="850"/>
          <w:jc w:val="right"/>
        </w:trPr>
        <w:tc>
          <w:tcPr>
            <w:tcW w:w="1275" w:type="dxa"/>
          </w:tcPr>
          <w:p w14:paraId="5BC9CD82"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67DDE657"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46DA89F2"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48EAE9CC"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77180BA0"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7082F521"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6B02E481"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690509E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015978BA"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60792593"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22A3667A"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719F0EBD"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7E05603E"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31F87EEA" w14:textId="77777777" w:rsidTr="00E51BF1">
        <w:trPr>
          <w:trHeight w:val="850"/>
          <w:jc w:val="right"/>
        </w:trPr>
        <w:tc>
          <w:tcPr>
            <w:tcW w:w="1275" w:type="dxa"/>
          </w:tcPr>
          <w:p w14:paraId="4AC07A0B"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5516C878"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66158094"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61F29790"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32AD5B6F"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3F998F49"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011AB4D2"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789792D5"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69E8FE92"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2A7B22E6"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50F68EB2"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1DCD24E6"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620D440D" w14:textId="77777777" w:rsidR="004D5E1F" w:rsidRPr="00646FC8" w:rsidRDefault="004D5E1F" w:rsidP="00E51BF1">
            <w:pPr>
              <w:spacing w:line="240" w:lineRule="auto"/>
              <w:rPr>
                <w:rFonts w:asciiTheme="minorBidi" w:hAnsiTheme="minorBidi" w:cstheme="minorBidi"/>
                <w:szCs w:val="20"/>
                <w:rtl/>
              </w:rPr>
            </w:pPr>
          </w:p>
        </w:tc>
      </w:tr>
      <w:tr w:rsidR="004D5E1F" w:rsidRPr="00646FC8" w14:paraId="366ABE75" w14:textId="77777777" w:rsidTr="00E51BF1">
        <w:trPr>
          <w:trHeight w:val="850"/>
          <w:jc w:val="right"/>
        </w:trPr>
        <w:tc>
          <w:tcPr>
            <w:tcW w:w="1275" w:type="dxa"/>
          </w:tcPr>
          <w:p w14:paraId="2529A8D5" w14:textId="77777777" w:rsidR="004D5E1F" w:rsidRPr="00646FC8" w:rsidRDefault="004D5E1F" w:rsidP="00E51BF1">
            <w:pPr>
              <w:spacing w:line="240" w:lineRule="auto"/>
              <w:rPr>
                <w:rFonts w:asciiTheme="minorBidi" w:hAnsiTheme="minorBidi" w:cstheme="minorBidi"/>
                <w:szCs w:val="20"/>
                <w:rtl/>
              </w:rPr>
            </w:pPr>
          </w:p>
        </w:tc>
        <w:tc>
          <w:tcPr>
            <w:tcW w:w="1560" w:type="dxa"/>
          </w:tcPr>
          <w:p w14:paraId="4A3EB457" w14:textId="77777777" w:rsidR="004D5E1F" w:rsidRPr="00646FC8" w:rsidRDefault="004D5E1F" w:rsidP="00E51BF1">
            <w:pPr>
              <w:spacing w:line="240" w:lineRule="auto"/>
              <w:rPr>
                <w:rFonts w:asciiTheme="minorBidi" w:hAnsiTheme="minorBidi" w:cstheme="minorBidi"/>
                <w:szCs w:val="20"/>
                <w:rtl/>
              </w:rPr>
            </w:pPr>
          </w:p>
        </w:tc>
        <w:tc>
          <w:tcPr>
            <w:tcW w:w="992" w:type="dxa"/>
          </w:tcPr>
          <w:p w14:paraId="629959F3" w14:textId="77777777" w:rsidR="004D5E1F" w:rsidRPr="00646FC8" w:rsidRDefault="004D5E1F" w:rsidP="00E51BF1">
            <w:pPr>
              <w:spacing w:line="240" w:lineRule="auto"/>
              <w:jc w:val="center"/>
              <w:rPr>
                <w:rFonts w:asciiTheme="minorBidi" w:hAnsiTheme="minorBidi" w:cstheme="minorBidi"/>
                <w:szCs w:val="20"/>
                <w:rtl/>
              </w:rPr>
            </w:pPr>
          </w:p>
        </w:tc>
        <w:tc>
          <w:tcPr>
            <w:tcW w:w="1417" w:type="dxa"/>
          </w:tcPr>
          <w:p w14:paraId="301CB225" w14:textId="77777777" w:rsidR="004D5E1F" w:rsidRPr="00646FC8" w:rsidRDefault="004D5E1F" w:rsidP="00E51BF1">
            <w:pPr>
              <w:spacing w:line="240" w:lineRule="auto"/>
              <w:jc w:val="center"/>
              <w:rPr>
                <w:rFonts w:asciiTheme="minorBidi" w:hAnsiTheme="minorBidi" w:cstheme="minorBidi"/>
                <w:szCs w:val="20"/>
                <w:rtl/>
              </w:rPr>
            </w:pPr>
          </w:p>
        </w:tc>
        <w:tc>
          <w:tcPr>
            <w:tcW w:w="993" w:type="dxa"/>
          </w:tcPr>
          <w:p w14:paraId="57EAFA60" w14:textId="77777777" w:rsidR="004D5E1F" w:rsidRPr="00646FC8" w:rsidRDefault="004D5E1F" w:rsidP="00E51BF1">
            <w:pPr>
              <w:spacing w:line="240" w:lineRule="auto"/>
              <w:jc w:val="center"/>
              <w:rPr>
                <w:rFonts w:asciiTheme="minorBidi" w:hAnsiTheme="minorBidi" w:cstheme="minorBidi"/>
                <w:szCs w:val="20"/>
                <w:rtl/>
              </w:rPr>
            </w:pPr>
          </w:p>
        </w:tc>
        <w:tc>
          <w:tcPr>
            <w:tcW w:w="1802" w:type="dxa"/>
          </w:tcPr>
          <w:p w14:paraId="6C9412E8" w14:textId="77777777" w:rsidR="004D5E1F" w:rsidRPr="00646FC8" w:rsidRDefault="004D5E1F" w:rsidP="00E51BF1">
            <w:pPr>
              <w:spacing w:line="240" w:lineRule="auto"/>
              <w:jc w:val="center"/>
              <w:rPr>
                <w:rFonts w:asciiTheme="minorBidi" w:hAnsiTheme="minorBidi" w:cstheme="minorBidi"/>
                <w:szCs w:val="20"/>
                <w:rtl/>
              </w:rPr>
            </w:pPr>
          </w:p>
        </w:tc>
        <w:tc>
          <w:tcPr>
            <w:tcW w:w="823" w:type="dxa"/>
          </w:tcPr>
          <w:p w14:paraId="07A64CEA"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11E15F96" w14:textId="77777777" w:rsidR="004D5E1F" w:rsidRPr="00646FC8" w:rsidRDefault="004D5E1F" w:rsidP="00E51BF1">
            <w:pPr>
              <w:spacing w:line="240" w:lineRule="auto"/>
              <w:jc w:val="center"/>
              <w:rPr>
                <w:rFonts w:asciiTheme="minorBidi" w:hAnsiTheme="minorBidi" w:cstheme="minorBidi"/>
                <w:szCs w:val="20"/>
                <w:rtl/>
              </w:rPr>
            </w:pPr>
          </w:p>
        </w:tc>
        <w:tc>
          <w:tcPr>
            <w:tcW w:w="822" w:type="dxa"/>
          </w:tcPr>
          <w:p w14:paraId="0E1CC846" w14:textId="77777777" w:rsidR="004D5E1F" w:rsidRPr="00646FC8" w:rsidRDefault="004D5E1F" w:rsidP="00E51BF1">
            <w:pPr>
              <w:spacing w:line="240" w:lineRule="auto"/>
              <w:jc w:val="center"/>
              <w:rPr>
                <w:rFonts w:asciiTheme="minorBidi" w:hAnsiTheme="minorBidi" w:cstheme="minorBidi"/>
                <w:szCs w:val="20"/>
                <w:rtl/>
              </w:rPr>
            </w:pPr>
          </w:p>
        </w:tc>
        <w:tc>
          <w:tcPr>
            <w:tcW w:w="803" w:type="dxa"/>
          </w:tcPr>
          <w:p w14:paraId="013BE38D" w14:textId="77777777" w:rsidR="004D5E1F" w:rsidRPr="00646FC8" w:rsidRDefault="004D5E1F" w:rsidP="00E51BF1">
            <w:pPr>
              <w:spacing w:line="240" w:lineRule="auto"/>
              <w:jc w:val="center"/>
              <w:rPr>
                <w:rFonts w:asciiTheme="minorBidi" w:hAnsiTheme="minorBidi" w:cstheme="minorBidi"/>
                <w:szCs w:val="20"/>
                <w:rtl/>
              </w:rPr>
            </w:pPr>
          </w:p>
        </w:tc>
        <w:tc>
          <w:tcPr>
            <w:tcW w:w="977" w:type="dxa"/>
          </w:tcPr>
          <w:p w14:paraId="71953B96" w14:textId="77777777" w:rsidR="004D5E1F" w:rsidRPr="00646FC8" w:rsidRDefault="004D5E1F" w:rsidP="00E51BF1">
            <w:pPr>
              <w:spacing w:line="240" w:lineRule="auto"/>
              <w:rPr>
                <w:rFonts w:asciiTheme="minorBidi" w:hAnsiTheme="minorBidi" w:cstheme="minorBidi"/>
                <w:szCs w:val="20"/>
                <w:rtl/>
              </w:rPr>
            </w:pPr>
          </w:p>
        </w:tc>
        <w:tc>
          <w:tcPr>
            <w:tcW w:w="957" w:type="dxa"/>
          </w:tcPr>
          <w:p w14:paraId="051BDF82" w14:textId="77777777" w:rsidR="004D5E1F" w:rsidRPr="00646FC8" w:rsidRDefault="004D5E1F" w:rsidP="00E51BF1">
            <w:pPr>
              <w:spacing w:line="240" w:lineRule="auto"/>
              <w:rPr>
                <w:rFonts w:asciiTheme="minorBidi" w:hAnsiTheme="minorBidi" w:cstheme="minorBidi"/>
                <w:szCs w:val="20"/>
                <w:rtl/>
              </w:rPr>
            </w:pPr>
          </w:p>
        </w:tc>
        <w:tc>
          <w:tcPr>
            <w:tcW w:w="932" w:type="dxa"/>
          </w:tcPr>
          <w:p w14:paraId="195A408A" w14:textId="77777777" w:rsidR="004D5E1F" w:rsidRPr="00646FC8" w:rsidRDefault="004D5E1F" w:rsidP="00E51BF1">
            <w:pPr>
              <w:spacing w:line="240" w:lineRule="auto"/>
              <w:rPr>
                <w:rFonts w:asciiTheme="minorBidi" w:hAnsiTheme="minorBidi" w:cstheme="minorBidi"/>
                <w:szCs w:val="20"/>
                <w:rtl/>
              </w:rPr>
            </w:pPr>
          </w:p>
        </w:tc>
      </w:tr>
    </w:tbl>
    <w:p w14:paraId="38195D8E" w14:textId="77777777" w:rsidR="004D5E1F" w:rsidRPr="00646FC8" w:rsidRDefault="004D5E1F" w:rsidP="004D5E1F">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4026DC44" w14:textId="5EF13105" w:rsidR="004D5E1F" w:rsidRPr="00646FC8" w:rsidRDefault="004D5E1F" w:rsidP="004D5E1F">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br w:type="page"/>
      </w:r>
    </w:p>
    <w:p w14:paraId="1EDA9265" w14:textId="28FE9EF7" w:rsidR="0040727A" w:rsidRPr="00646FC8" w:rsidRDefault="0040727A" w:rsidP="0040727A">
      <w:pPr>
        <w:pStyle w:val="a2"/>
        <w:numPr>
          <w:ilvl w:val="1"/>
          <w:numId w:val="88"/>
        </w:numPr>
        <w:bidi/>
        <w:ind w:left="935" w:hanging="575"/>
        <w:rPr>
          <w:rFonts w:asciiTheme="minorBidi" w:hAnsiTheme="minorBidi" w:cstheme="minorBidi"/>
          <w:b/>
          <w:bCs/>
        </w:rPr>
      </w:pPr>
      <w:r w:rsidRPr="00646FC8">
        <w:rPr>
          <w:rFonts w:asciiTheme="minorBidi" w:hAnsiTheme="minorBidi" w:cstheme="minorBidi"/>
          <w:b/>
          <w:bCs/>
          <w:rtl/>
        </w:rPr>
        <w:lastRenderedPageBreak/>
        <w:t>על המציע למלא בטבלה שלהלן את ניסיונו ב</w:t>
      </w:r>
      <w:r w:rsidR="00646FC8" w:rsidRPr="00646FC8">
        <w:rPr>
          <w:rFonts w:asciiTheme="minorBidi" w:hAnsiTheme="minorBidi" w:cstheme="minorBidi"/>
          <w:b/>
          <w:bCs/>
          <w:rtl/>
        </w:rPr>
        <w:t xml:space="preserve">הפעלת </w:t>
      </w:r>
      <w:r w:rsidR="00646FC8" w:rsidRPr="00646FC8">
        <w:rPr>
          <w:rFonts w:asciiTheme="minorBidi" w:hAnsiTheme="minorBidi" w:cstheme="minorBidi" w:hint="cs"/>
          <w:b/>
          <w:bCs/>
          <w:rtl/>
        </w:rPr>
        <w:t>כיתת / בי"ס היל"ה</w:t>
      </w:r>
      <w:r w:rsidR="00646FC8" w:rsidRPr="00646FC8">
        <w:rPr>
          <w:rFonts w:asciiTheme="minorBidi" w:hAnsiTheme="minorBidi" w:cstheme="minorBidi"/>
          <w:b/>
          <w:bCs/>
          <w:rtl/>
        </w:rPr>
        <w:t xml:space="preserve"> במהלך חמש השנים האחרונות הקודמות למועד האחרון להגשת ההצעות</w:t>
      </w:r>
      <w:r w:rsidRPr="00646FC8">
        <w:rPr>
          <w:rFonts w:asciiTheme="minorBidi" w:hAnsiTheme="minorBidi" w:cstheme="minorBidi"/>
          <w:b/>
          <w:bCs/>
          <w:rtl/>
        </w:rPr>
        <w:t xml:space="preserve"> (אמת מידה</w:t>
      </w:r>
      <w:r w:rsidRPr="00646FC8">
        <w:rPr>
          <w:rFonts w:asciiTheme="minorBidi" w:hAnsiTheme="minorBidi" w:cstheme="minorBidi" w:hint="cs"/>
          <w:b/>
          <w:bCs/>
          <w:rtl/>
        </w:rPr>
        <w:t xml:space="preserve"> </w:t>
      </w:r>
      <w:r w:rsidR="00646FC8">
        <w:rPr>
          <w:rFonts w:asciiTheme="minorBidi" w:hAnsiTheme="minorBidi" w:cstheme="minorBidi"/>
          <w:b/>
          <w:bCs/>
          <w:cs/>
        </w:rPr>
        <w:t>‎</w:t>
      </w:r>
      <w:r w:rsidR="00646FC8">
        <w:rPr>
          <w:rFonts w:asciiTheme="minorBidi" w:hAnsiTheme="minorBidi" w:cstheme="minorBidi"/>
          <w:b/>
          <w:bCs/>
        </w:rPr>
        <w:t>1.4</w:t>
      </w:r>
      <w:r w:rsidRPr="00646FC8">
        <w:rPr>
          <w:rFonts w:asciiTheme="minorBidi" w:hAnsiTheme="minorBidi" w:cstheme="minorBidi"/>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40727A" w:rsidRPr="00646FC8" w14:paraId="722255E8" w14:textId="77777777" w:rsidTr="00FC3812">
        <w:trPr>
          <w:trHeight w:val="170"/>
          <w:tblHeader/>
          <w:jc w:val="right"/>
        </w:trPr>
        <w:tc>
          <w:tcPr>
            <w:tcW w:w="1275" w:type="dxa"/>
          </w:tcPr>
          <w:p w14:paraId="422EFB97"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הגוף / הארגון לו ניתן השירות</w:t>
            </w:r>
          </w:p>
        </w:tc>
        <w:tc>
          <w:tcPr>
            <w:tcW w:w="1560" w:type="dxa"/>
          </w:tcPr>
          <w:p w14:paraId="1F76B3F6"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פרטים בדבר השירותים או מהות השירות שניתן על-ידי המציע</w:t>
            </w:r>
          </w:p>
        </w:tc>
        <w:tc>
          <w:tcPr>
            <w:tcW w:w="992" w:type="dxa"/>
          </w:tcPr>
          <w:p w14:paraId="27E2B19F"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גיל הילדים / בני הנוער</w:t>
            </w:r>
          </w:p>
        </w:tc>
        <w:tc>
          <w:tcPr>
            <w:tcW w:w="1417" w:type="dxa"/>
          </w:tcPr>
          <w:p w14:paraId="3EC4DEA7" w14:textId="23B2EC9B"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מדובר </w:t>
            </w:r>
            <w:r w:rsidRPr="00646FC8">
              <w:rPr>
                <w:rFonts w:asciiTheme="minorBidi" w:hAnsiTheme="minorBidi" w:cstheme="minorBidi" w:hint="cs"/>
                <w:b/>
                <w:bCs/>
                <w:szCs w:val="20"/>
                <w:rtl/>
              </w:rPr>
              <w:t>בכיתת</w:t>
            </w:r>
            <w:r w:rsidR="007A6640" w:rsidRPr="00646FC8">
              <w:rPr>
                <w:rFonts w:asciiTheme="minorBidi" w:hAnsiTheme="minorBidi" w:cstheme="minorBidi" w:hint="cs"/>
                <w:b/>
                <w:bCs/>
                <w:szCs w:val="20"/>
                <w:rtl/>
              </w:rPr>
              <w:t xml:space="preserve"> / בי"ס</w:t>
            </w:r>
            <w:r w:rsidRPr="00646FC8">
              <w:rPr>
                <w:rFonts w:asciiTheme="minorBidi" w:hAnsiTheme="minorBidi" w:cstheme="minorBidi" w:hint="cs"/>
                <w:b/>
                <w:bCs/>
                <w:szCs w:val="20"/>
                <w:rtl/>
              </w:rPr>
              <w:t xml:space="preserve"> היל"ה כהגדרתה לפי דרישות משרד החינוך?</w:t>
            </w:r>
          </w:p>
        </w:tc>
        <w:tc>
          <w:tcPr>
            <w:tcW w:w="993" w:type="dxa"/>
          </w:tcPr>
          <w:p w14:paraId="219E87DC"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מספר הילדים / בני נוער במסגרת</w:t>
            </w:r>
          </w:p>
        </w:tc>
        <w:tc>
          <w:tcPr>
            <w:tcW w:w="1802" w:type="dxa"/>
          </w:tcPr>
          <w:p w14:paraId="59CEB892" w14:textId="5C85A2DB"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הניסיון מתקיים במציע / בבעל השליטה /מנכ"ל </w:t>
            </w:r>
            <w:r w:rsidRPr="00646FC8">
              <w:rPr>
                <w:rFonts w:asciiTheme="minorBidi" w:hAnsiTheme="minorBidi" w:cstheme="minorBidi"/>
                <w:b/>
                <w:bCs/>
                <w:sz w:val="20"/>
                <w:szCs w:val="20"/>
                <w:rtl/>
              </w:rPr>
              <w:t>ה</w:t>
            </w:r>
            <w:r w:rsidR="00646FC8" w:rsidRPr="00646FC8">
              <w:rPr>
                <w:rFonts w:asciiTheme="minorBidi" w:hAnsiTheme="minorBidi" w:cstheme="minorBidi"/>
                <w:b/>
                <w:bCs/>
                <w:sz w:val="20"/>
                <w:szCs w:val="20"/>
                <w:rtl/>
              </w:rPr>
              <w:t>מציע</w:t>
            </w:r>
            <w:r w:rsidRPr="00646FC8">
              <w:rPr>
                <w:rFonts w:asciiTheme="minorBidi" w:hAnsiTheme="minorBidi" w:cstheme="minorBidi"/>
                <w:b/>
                <w:bCs/>
                <w:szCs w:val="20"/>
                <w:rtl/>
              </w:rPr>
              <w:t xml:space="preserve"> </w:t>
            </w:r>
            <w:r w:rsidRPr="00646FC8">
              <w:rPr>
                <w:rFonts w:asciiTheme="minorBidi" w:hAnsiTheme="minorBidi" w:cstheme="minorBidi"/>
                <w:sz w:val="22"/>
                <w:szCs w:val="18"/>
                <w:rtl/>
              </w:rPr>
              <w:t>(אם בבעל השליטה / מנכ"ל – יש לציין את שמו)</w:t>
            </w:r>
          </w:p>
        </w:tc>
        <w:tc>
          <w:tcPr>
            <w:tcW w:w="823" w:type="dxa"/>
          </w:tcPr>
          <w:p w14:paraId="6A8B94F9"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07DF0FCB"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22" w:type="dxa"/>
          </w:tcPr>
          <w:p w14:paraId="136D917A"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6D72A7AB"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822" w:type="dxa"/>
          </w:tcPr>
          <w:p w14:paraId="62974DB8"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618D7CC2"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03" w:type="dxa"/>
          </w:tcPr>
          <w:p w14:paraId="0BF8146B"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4733FC9A"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77" w:type="dxa"/>
          </w:tcPr>
          <w:p w14:paraId="306E6E79"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957" w:type="dxa"/>
          </w:tcPr>
          <w:p w14:paraId="1790D939"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932" w:type="dxa"/>
          </w:tcPr>
          <w:p w14:paraId="2AEA1B34" w14:textId="77777777" w:rsidR="0040727A" w:rsidRPr="00646FC8" w:rsidRDefault="0040727A" w:rsidP="00FC3812">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40727A" w:rsidRPr="00646FC8" w14:paraId="2066ECFA" w14:textId="77777777" w:rsidTr="00FC3812">
        <w:trPr>
          <w:trHeight w:val="850"/>
          <w:jc w:val="right"/>
        </w:trPr>
        <w:tc>
          <w:tcPr>
            <w:tcW w:w="1275" w:type="dxa"/>
          </w:tcPr>
          <w:p w14:paraId="2A469214" w14:textId="77777777" w:rsidR="0040727A" w:rsidRPr="00646FC8" w:rsidRDefault="0040727A" w:rsidP="00FC3812">
            <w:pPr>
              <w:spacing w:line="240" w:lineRule="auto"/>
              <w:rPr>
                <w:rFonts w:asciiTheme="minorBidi" w:hAnsiTheme="minorBidi" w:cstheme="minorBidi"/>
                <w:szCs w:val="20"/>
                <w:rtl/>
              </w:rPr>
            </w:pPr>
          </w:p>
        </w:tc>
        <w:tc>
          <w:tcPr>
            <w:tcW w:w="1560" w:type="dxa"/>
          </w:tcPr>
          <w:p w14:paraId="705ED936" w14:textId="77777777" w:rsidR="0040727A" w:rsidRPr="00646FC8" w:rsidRDefault="0040727A" w:rsidP="00FC3812">
            <w:pPr>
              <w:spacing w:line="240" w:lineRule="auto"/>
              <w:rPr>
                <w:rFonts w:asciiTheme="minorBidi" w:hAnsiTheme="minorBidi" w:cstheme="minorBidi"/>
                <w:szCs w:val="20"/>
                <w:rtl/>
              </w:rPr>
            </w:pPr>
          </w:p>
        </w:tc>
        <w:tc>
          <w:tcPr>
            <w:tcW w:w="992" w:type="dxa"/>
          </w:tcPr>
          <w:p w14:paraId="01BFE58E" w14:textId="77777777" w:rsidR="0040727A" w:rsidRPr="00646FC8" w:rsidRDefault="0040727A" w:rsidP="00FC3812">
            <w:pPr>
              <w:spacing w:line="240" w:lineRule="auto"/>
              <w:jc w:val="center"/>
              <w:rPr>
                <w:rFonts w:asciiTheme="minorBidi" w:hAnsiTheme="minorBidi" w:cstheme="minorBidi"/>
                <w:szCs w:val="20"/>
                <w:rtl/>
              </w:rPr>
            </w:pPr>
          </w:p>
        </w:tc>
        <w:tc>
          <w:tcPr>
            <w:tcW w:w="1417" w:type="dxa"/>
          </w:tcPr>
          <w:p w14:paraId="39D632A8" w14:textId="77777777" w:rsidR="0040727A" w:rsidRPr="00646FC8" w:rsidRDefault="0040727A" w:rsidP="00FC3812">
            <w:pPr>
              <w:spacing w:line="240" w:lineRule="auto"/>
              <w:jc w:val="center"/>
              <w:rPr>
                <w:rFonts w:asciiTheme="minorBidi" w:hAnsiTheme="minorBidi" w:cstheme="minorBidi"/>
                <w:szCs w:val="20"/>
                <w:rtl/>
              </w:rPr>
            </w:pPr>
          </w:p>
        </w:tc>
        <w:tc>
          <w:tcPr>
            <w:tcW w:w="993" w:type="dxa"/>
          </w:tcPr>
          <w:p w14:paraId="6962281B" w14:textId="77777777" w:rsidR="0040727A" w:rsidRPr="00646FC8" w:rsidRDefault="0040727A" w:rsidP="00FC3812">
            <w:pPr>
              <w:spacing w:line="240" w:lineRule="auto"/>
              <w:jc w:val="center"/>
              <w:rPr>
                <w:rFonts w:asciiTheme="minorBidi" w:hAnsiTheme="minorBidi" w:cstheme="minorBidi"/>
                <w:szCs w:val="20"/>
                <w:rtl/>
              </w:rPr>
            </w:pPr>
          </w:p>
        </w:tc>
        <w:tc>
          <w:tcPr>
            <w:tcW w:w="1802" w:type="dxa"/>
          </w:tcPr>
          <w:p w14:paraId="75A972D1" w14:textId="77777777" w:rsidR="0040727A" w:rsidRPr="00646FC8" w:rsidRDefault="0040727A" w:rsidP="00FC3812">
            <w:pPr>
              <w:spacing w:line="240" w:lineRule="auto"/>
              <w:jc w:val="center"/>
              <w:rPr>
                <w:rFonts w:asciiTheme="minorBidi" w:hAnsiTheme="minorBidi" w:cstheme="minorBidi"/>
                <w:szCs w:val="20"/>
                <w:rtl/>
              </w:rPr>
            </w:pPr>
          </w:p>
        </w:tc>
        <w:tc>
          <w:tcPr>
            <w:tcW w:w="823" w:type="dxa"/>
          </w:tcPr>
          <w:p w14:paraId="00A6A20F"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13A3BCBE"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0B8C8DB5" w14:textId="77777777" w:rsidR="0040727A" w:rsidRPr="00646FC8" w:rsidRDefault="0040727A" w:rsidP="00FC3812">
            <w:pPr>
              <w:spacing w:line="240" w:lineRule="auto"/>
              <w:jc w:val="center"/>
              <w:rPr>
                <w:rFonts w:asciiTheme="minorBidi" w:hAnsiTheme="minorBidi" w:cstheme="minorBidi"/>
                <w:szCs w:val="20"/>
                <w:rtl/>
              </w:rPr>
            </w:pPr>
          </w:p>
        </w:tc>
        <w:tc>
          <w:tcPr>
            <w:tcW w:w="803" w:type="dxa"/>
          </w:tcPr>
          <w:p w14:paraId="2A251F13" w14:textId="77777777" w:rsidR="0040727A" w:rsidRPr="00646FC8" w:rsidRDefault="0040727A" w:rsidP="00FC3812">
            <w:pPr>
              <w:spacing w:line="240" w:lineRule="auto"/>
              <w:jc w:val="center"/>
              <w:rPr>
                <w:rFonts w:asciiTheme="minorBidi" w:hAnsiTheme="minorBidi" w:cstheme="minorBidi"/>
                <w:szCs w:val="20"/>
                <w:rtl/>
              </w:rPr>
            </w:pPr>
          </w:p>
        </w:tc>
        <w:tc>
          <w:tcPr>
            <w:tcW w:w="977" w:type="dxa"/>
          </w:tcPr>
          <w:p w14:paraId="6D25F494" w14:textId="77777777" w:rsidR="0040727A" w:rsidRPr="00646FC8" w:rsidRDefault="0040727A" w:rsidP="00FC3812">
            <w:pPr>
              <w:spacing w:line="240" w:lineRule="auto"/>
              <w:rPr>
                <w:rFonts w:asciiTheme="minorBidi" w:hAnsiTheme="minorBidi" w:cstheme="minorBidi"/>
                <w:szCs w:val="20"/>
                <w:rtl/>
              </w:rPr>
            </w:pPr>
          </w:p>
        </w:tc>
        <w:tc>
          <w:tcPr>
            <w:tcW w:w="957" w:type="dxa"/>
          </w:tcPr>
          <w:p w14:paraId="6424BDB3" w14:textId="77777777" w:rsidR="0040727A" w:rsidRPr="00646FC8" w:rsidRDefault="0040727A" w:rsidP="00FC3812">
            <w:pPr>
              <w:spacing w:line="240" w:lineRule="auto"/>
              <w:rPr>
                <w:rFonts w:asciiTheme="minorBidi" w:hAnsiTheme="minorBidi" w:cstheme="minorBidi"/>
                <w:szCs w:val="20"/>
                <w:rtl/>
              </w:rPr>
            </w:pPr>
          </w:p>
        </w:tc>
        <w:tc>
          <w:tcPr>
            <w:tcW w:w="932" w:type="dxa"/>
          </w:tcPr>
          <w:p w14:paraId="708E5BDC" w14:textId="77777777" w:rsidR="0040727A" w:rsidRPr="00646FC8" w:rsidRDefault="0040727A" w:rsidP="00FC3812">
            <w:pPr>
              <w:spacing w:line="240" w:lineRule="auto"/>
              <w:rPr>
                <w:rFonts w:asciiTheme="minorBidi" w:hAnsiTheme="minorBidi" w:cstheme="minorBidi"/>
                <w:szCs w:val="20"/>
                <w:rtl/>
              </w:rPr>
            </w:pPr>
          </w:p>
        </w:tc>
      </w:tr>
      <w:tr w:rsidR="0040727A" w:rsidRPr="00646FC8" w14:paraId="1996880F" w14:textId="77777777" w:rsidTr="00FC3812">
        <w:trPr>
          <w:trHeight w:val="850"/>
          <w:jc w:val="right"/>
        </w:trPr>
        <w:tc>
          <w:tcPr>
            <w:tcW w:w="1275" w:type="dxa"/>
          </w:tcPr>
          <w:p w14:paraId="279DF595" w14:textId="77777777" w:rsidR="0040727A" w:rsidRPr="00646FC8" w:rsidRDefault="0040727A" w:rsidP="00FC3812">
            <w:pPr>
              <w:spacing w:line="240" w:lineRule="auto"/>
              <w:rPr>
                <w:rFonts w:asciiTheme="minorBidi" w:hAnsiTheme="minorBidi" w:cstheme="minorBidi"/>
                <w:szCs w:val="20"/>
                <w:rtl/>
              </w:rPr>
            </w:pPr>
          </w:p>
        </w:tc>
        <w:tc>
          <w:tcPr>
            <w:tcW w:w="1560" w:type="dxa"/>
          </w:tcPr>
          <w:p w14:paraId="71E328E5" w14:textId="77777777" w:rsidR="0040727A" w:rsidRPr="00646FC8" w:rsidRDefault="0040727A" w:rsidP="00FC3812">
            <w:pPr>
              <w:spacing w:line="240" w:lineRule="auto"/>
              <w:rPr>
                <w:rFonts w:asciiTheme="minorBidi" w:hAnsiTheme="minorBidi" w:cstheme="minorBidi"/>
                <w:szCs w:val="20"/>
                <w:rtl/>
              </w:rPr>
            </w:pPr>
          </w:p>
        </w:tc>
        <w:tc>
          <w:tcPr>
            <w:tcW w:w="992" w:type="dxa"/>
          </w:tcPr>
          <w:p w14:paraId="32A4DC3E" w14:textId="77777777" w:rsidR="0040727A" w:rsidRPr="00646FC8" w:rsidRDefault="0040727A" w:rsidP="00FC3812">
            <w:pPr>
              <w:spacing w:line="240" w:lineRule="auto"/>
              <w:jc w:val="center"/>
              <w:rPr>
                <w:rFonts w:asciiTheme="minorBidi" w:hAnsiTheme="minorBidi" w:cstheme="minorBidi"/>
                <w:szCs w:val="20"/>
                <w:rtl/>
              </w:rPr>
            </w:pPr>
          </w:p>
        </w:tc>
        <w:tc>
          <w:tcPr>
            <w:tcW w:w="1417" w:type="dxa"/>
          </w:tcPr>
          <w:p w14:paraId="79A20485" w14:textId="2EF62FC6" w:rsidR="0040727A" w:rsidRPr="00646FC8" w:rsidRDefault="0040727A" w:rsidP="00FC3812">
            <w:pPr>
              <w:spacing w:line="240" w:lineRule="auto"/>
              <w:jc w:val="center"/>
              <w:rPr>
                <w:rFonts w:asciiTheme="minorBidi" w:hAnsiTheme="minorBidi" w:cstheme="minorBidi"/>
                <w:szCs w:val="20"/>
                <w:rtl/>
              </w:rPr>
            </w:pPr>
          </w:p>
        </w:tc>
        <w:tc>
          <w:tcPr>
            <w:tcW w:w="993" w:type="dxa"/>
          </w:tcPr>
          <w:p w14:paraId="579465E4" w14:textId="77777777" w:rsidR="0040727A" w:rsidRPr="00646FC8" w:rsidRDefault="0040727A" w:rsidP="00FC3812">
            <w:pPr>
              <w:spacing w:line="240" w:lineRule="auto"/>
              <w:jc w:val="center"/>
              <w:rPr>
                <w:rFonts w:asciiTheme="minorBidi" w:hAnsiTheme="minorBidi" w:cstheme="minorBidi"/>
                <w:szCs w:val="20"/>
                <w:rtl/>
              </w:rPr>
            </w:pPr>
          </w:p>
        </w:tc>
        <w:tc>
          <w:tcPr>
            <w:tcW w:w="1802" w:type="dxa"/>
          </w:tcPr>
          <w:p w14:paraId="7315B42A" w14:textId="77777777" w:rsidR="0040727A" w:rsidRPr="00646FC8" w:rsidRDefault="0040727A" w:rsidP="00FC3812">
            <w:pPr>
              <w:spacing w:line="240" w:lineRule="auto"/>
              <w:jc w:val="center"/>
              <w:rPr>
                <w:rFonts w:asciiTheme="minorBidi" w:hAnsiTheme="minorBidi" w:cstheme="minorBidi"/>
                <w:szCs w:val="20"/>
                <w:rtl/>
              </w:rPr>
            </w:pPr>
          </w:p>
        </w:tc>
        <w:tc>
          <w:tcPr>
            <w:tcW w:w="823" w:type="dxa"/>
          </w:tcPr>
          <w:p w14:paraId="22ADB562"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7D142978"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0987DBA1" w14:textId="77777777" w:rsidR="0040727A" w:rsidRPr="00646FC8" w:rsidRDefault="0040727A" w:rsidP="00FC3812">
            <w:pPr>
              <w:spacing w:line="240" w:lineRule="auto"/>
              <w:jc w:val="center"/>
              <w:rPr>
                <w:rFonts w:asciiTheme="minorBidi" w:hAnsiTheme="minorBidi" w:cstheme="minorBidi"/>
                <w:szCs w:val="20"/>
                <w:rtl/>
              </w:rPr>
            </w:pPr>
          </w:p>
        </w:tc>
        <w:tc>
          <w:tcPr>
            <w:tcW w:w="803" w:type="dxa"/>
          </w:tcPr>
          <w:p w14:paraId="3C016CDB" w14:textId="77777777" w:rsidR="0040727A" w:rsidRPr="00646FC8" w:rsidRDefault="0040727A" w:rsidP="00FC3812">
            <w:pPr>
              <w:spacing w:line="240" w:lineRule="auto"/>
              <w:jc w:val="center"/>
              <w:rPr>
                <w:rFonts w:asciiTheme="minorBidi" w:hAnsiTheme="minorBidi" w:cstheme="minorBidi"/>
                <w:szCs w:val="20"/>
                <w:rtl/>
              </w:rPr>
            </w:pPr>
          </w:p>
        </w:tc>
        <w:tc>
          <w:tcPr>
            <w:tcW w:w="977" w:type="dxa"/>
          </w:tcPr>
          <w:p w14:paraId="1DB9DE55" w14:textId="77777777" w:rsidR="0040727A" w:rsidRPr="00646FC8" w:rsidRDefault="0040727A" w:rsidP="00FC3812">
            <w:pPr>
              <w:spacing w:line="240" w:lineRule="auto"/>
              <w:rPr>
                <w:rFonts w:asciiTheme="minorBidi" w:hAnsiTheme="minorBidi" w:cstheme="minorBidi"/>
                <w:szCs w:val="20"/>
                <w:rtl/>
              </w:rPr>
            </w:pPr>
          </w:p>
        </w:tc>
        <w:tc>
          <w:tcPr>
            <w:tcW w:w="957" w:type="dxa"/>
          </w:tcPr>
          <w:p w14:paraId="7E93355F" w14:textId="77777777" w:rsidR="0040727A" w:rsidRPr="00646FC8" w:rsidRDefault="0040727A" w:rsidP="00FC3812">
            <w:pPr>
              <w:spacing w:line="240" w:lineRule="auto"/>
              <w:rPr>
                <w:rFonts w:asciiTheme="minorBidi" w:hAnsiTheme="minorBidi" w:cstheme="minorBidi"/>
                <w:szCs w:val="20"/>
                <w:rtl/>
              </w:rPr>
            </w:pPr>
          </w:p>
        </w:tc>
        <w:tc>
          <w:tcPr>
            <w:tcW w:w="932" w:type="dxa"/>
          </w:tcPr>
          <w:p w14:paraId="70737D30" w14:textId="77777777" w:rsidR="0040727A" w:rsidRPr="00646FC8" w:rsidRDefault="0040727A" w:rsidP="00FC3812">
            <w:pPr>
              <w:spacing w:line="240" w:lineRule="auto"/>
              <w:rPr>
                <w:rFonts w:asciiTheme="minorBidi" w:hAnsiTheme="minorBidi" w:cstheme="minorBidi"/>
                <w:szCs w:val="20"/>
                <w:rtl/>
              </w:rPr>
            </w:pPr>
          </w:p>
        </w:tc>
      </w:tr>
      <w:tr w:rsidR="0040727A" w:rsidRPr="00646FC8" w14:paraId="637F2255" w14:textId="77777777" w:rsidTr="00FC3812">
        <w:trPr>
          <w:trHeight w:val="850"/>
          <w:jc w:val="right"/>
        </w:trPr>
        <w:tc>
          <w:tcPr>
            <w:tcW w:w="1275" w:type="dxa"/>
          </w:tcPr>
          <w:p w14:paraId="3EEE7766" w14:textId="77777777" w:rsidR="0040727A" w:rsidRPr="00646FC8" w:rsidRDefault="0040727A" w:rsidP="00FC3812">
            <w:pPr>
              <w:spacing w:line="240" w:lineRule="auto"/>
              <w:rPr>
                <w:rFonts w:asciiTheme="minorBidi" w:hAnsiTheme="minorBidi" w:cstheme="minorBidi"/>
                <w:szCs w:val="20"/>
                <w:rtl/>
              </w:rPr>
            </w:pPr>
          </w:p>
        </w:tc>
        <w:tc>
          <w:tcPr>
            <w:tcW w:w="1560" w:type="dxa"/>
          </w:tcPr>
          <w:p w14:paraId="5D6756A0" w14:textId="77777777" w:rsidR="0040727A" w:rsidRPr="00646FC8" w:rsidRDefault="0040727A" w:rsidP="00FC3812">
            <w:pPr>
              <w:spacing w:line="240" w:lineRule="auto"/>
              <w:rPr>
                <w:rFonts w:asciiTheme="minorBidi" w:hAnsiTheme="minorBidi" w:cstheme="minorBidi"/>
                <w:szCs w:val="20"/>
                <w:rtl/>
              </w:rPr>
            </w:pPr>
          </w:p>
        </w:tc>
        <w:tc>
          <w:tcPr>
            <w:tcW w:w="992" w:type="dxa"/>
          </w:tcPr>
          <w:p w14:paraId="60731868" w14:textId="77777777" w:rsidR="0040727A" w:rsidRPr="00646FC8" w:rsidRDefault="0040727A" w:rsidP="00FC3812">
            <w:pPr>
              <w:spacing w:line="240" w:lineRule="auto"/>
              <w:jc w:val="center"/>
              <w:rPr>
                <w:rFonts w:asciiTheme="minorBidi" w:hAnsiTheme="minorBidi" w:cstheme="minorBidi"/>
                <w:szCs w:val="20"/>
                <w:rtl/>
              </w:rPr>
            </w:pPr>
          </w:p>
        </w:tc>
        <w:tc>
          <w:tcPr>
            <w:tcW w:w="1417" w:type="dxa"/>
          </w:tcPr>
          <w:p w14:paraId="3A7C3748" w14:textId="77777777" w:rsidR="0040727A" w:rsidRPr="00646FC8" w:rsidRDefault="0040727A" w:rsidP="00FC3812">
            <w:pPr>
              <w:spacing w:line="240" w:lineRule="auto"/>
              <w:jc w:val="center"/>
              <w:rPr>
                <w:rFonts w:asciiTheme="minorBidi" w:hAnsiTheme="minorBidi" w:cstheme="minorBidi"/>
                <w:szCs w:val="20"/>
                <w:rtl/>
              </w:rPr>
            </w:pPr>
          </w:p>
        </w:tc>
        <w:tc>
          <w:tcPr>
            <w:tcW w:w="993" w:type="dxa"/>
          </w:tcPr>
          <w:p w14:paraId="4A619567" w14:textId="77777777" w:rsidR="0040727A" w:rsidRPr="00646FC8" w:rsidRDefault="0040727A" w:rsidP="00FC3812">
            <w:pPr>
              <w:spacing w:line="240" w:lineRule="auto"/>
              <w:jc w:val="center"/>
              <w:rPr>
                <w:rFonts w:asciiTheme="minorBidi" w:hAnsiTheme="minorBidi" w:cstheme="minorBidi"/>
                <w:szCs w:val="20"/>
                <w:rtl/>
              </w:rPr>
            </w:pPr>
          </w:p>
        </w:tc>
        <w:tc>
          <w:tcPr>
            <w:tcW w:w="1802" w:type="dxa"/>
          </w:tcPr>
          <w:p w14:paraId="1CAD7EDD" w14:textId="77777777" w:rsidR="0040727A" w:rsidRPr="00646FC8" w:rsidRDefault="0040727A" w:rsidP="00FC3812">
            <w:pPr>
              <w:spacing w:line="240" w:lineRule="auto"/>
              <w:jc w:val="center"/>
              <w:rPr>
                <w:rFonts w:asciiTheme="minorBidi" w:hAnsiTheme="minorBidi" w:cstheme="minorBidi"/>
                <w:szCs w:val="20"/>
                <w:rtl/>
              </w:rPr>
            </w:pPr>
          </w:p>
        </w:tc>
        <w:tc>
          <w:tcPr>
            <w:tcW w:w="823" w:type="dxa"/>
          </w:tcPr>
          <w:p w14:paraId="46E8B415"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685174A0"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17F406A7" w14:textId="77777777" w:rsidR="0040727A" w:rsidRPr="00646FC8" w:rsidRDefault="0040727A" w:rsidP="00FC3812">
            <w:pPr>
              <w:spacing w:line="240" w:lineRule="auto"/>
              <w:jc w:val="center"/>
              <w:rPr>
                <w:rFonts w:asciiTheme="minorBidi" w:hAnsiTheme="minorBidi" w:cstheme="minorBidi"/>
                <w:szCs w:val="20"/>
                <w:rtl/>
              </w:rPr>
            </w:pPr>
          </w:p>
        </w:tc>
        <w:tc>
          <w:tcPr>
            <w:tcW w:w="803" w:type="dxa"/>
          </w:tcPr>
          <w:p w14:paraId="07AFF70F" w14:textId="77777777" w:rsidR="0040727A" w:rsidRPr="00646FC8" w:rsidRDefault="0040727A" w:rsidP="00FC3812">
            <w:pPr>
              <w:spacing w:line="240" w:lineRule="auto"/>
              <w:jc w:val="center"/>
              <w:rPr>
                <w:rFonts w:asciiTheme="minorBidi" w:hAnsiTheme="minorBidi" w:cstheme="minorBidi"/>
                <w:szCs w:val="20"/>
                <w:rtl/>
              </w:rPr>
            </w:pPr>
          </w:p>
        </w:tc>
        <w:tc>
          <w:tcPr>
            <w:tcW w:w="977" w:type="dxa"/>
          </w:tcPr>
          <w:p w14:paraId="04A5AB62" w14:textId="77777777" w:rsidR="0040727A" w:rsidRPr="00646FC8" w:rsidRDefault="0040727A" w:rsidP="00FC3812">
            <w:pPr>
              <w:spacing w:line="240" w:lineRule="auto"/>
              <w:rPr>
                <w:rFonts w:asciiTheme="minorBidi" w:hAnsiTheme="minorBidi" w:cstheme="minorBidi"/>
                <w:szCs w:val="20"/>
                <w:rtl/>
              </w:rPr>
            </w:pPr>
          </w:p>
        </w:tc>
        <w:tc>
          <w:tcPr>
            <w:tcW w:w="957" w:type="dxa"/>
          </w:tcPr>
          <w:p w14:paraId="62AC732A" w14:textId="77777777" w:rsidR="0040727A" w:rsidRPr="00646FC8" w:rsidRDefault="0040727A" w:rsidP="00FC3812">
            <w:pPr>
              <w:spacing w:line="240" w:lineRule="auto"/>
              <w:rPr>
                <w:rFonts w:asciiTheme="minorBidi" w:hAnsiTheme="minorBidi" w:cstheme="minorBidi"/>
                <w:szCs w:val="20"/>
                <w:rtl/>
              </w:rPr>
            </w:pPr>
          </w:p>
        </w:tc>
        <w:tc>
          <w:tcPr>
            <w:tcW w:w="932" w:type="dxa"/>
          </w:tcPr>
          <w:p w14:paraId="0CCB04AD" w14:textId="77777777" w:rsidR="0040727A" w:rsidRPr="00646FC8" w:rsidRDefault="0040727A" w:rsidP="00FC3812">
            <w:pPr>
              <w:spacing w:line="240" w:lineRule="auto"/>
              <w:rPr>
                <w:rFonts w:asciiTheme="minorBidi" w:hAnsiTheme="minorBidi" w:cstheme="minorBidi"/>
                <w:szCs w:val="20"/>
                <w:rtl/>
              </w:rPr>
            </w:pPr>
          </w:p>
        </w:tc>
      </w:tr>
      <w:tr w:rsidR="0040727A" w:rsidRPr="00646FC8" w14:paraId="6277B3D1" w14:textId="77777777" w:rsidTr="00FC3812">
        <w:trPr>
          <w:trHeight w:val="850"/>
          <w:jc w:val="right"/>
        </w:trPr>
        <w:tc>
          <w:tcPr>
            <w:tcW w:w="1275" w:type="dxa"/>
          </w:tcPr>
          <w:p w14:paraId="1F550DA4" w14:textId="77777777" w:rsidR="0040727A" w:rsidRPr="00646FC8" w:rsidRDefault="0040727A" w:rsidP="00FC3812">
            <w:pPr>
              <w:spacing w:line="240" w:lineRule="auto"/>
              <w:rPr>
                <w:rFonts w:asciiTheme="minorBidi" w:hAnsiTheme="minorBidi" w:cstheme="minorBidi"/>
                <w:szCs w:val="20"/>
                <w:rtl/>
              </w:rPr>
            </w:pPr>
          </w:p>
        </w:tc>
        <w:tc>
          <w:tcPr>
            <w:tcW w:w="1560" w:type="dxa"/>
          </w:tcPr>
          <w:p w14:paraId="1CF92299" w14:textId="77777777" w:rsidR="0040727A" w:rsidRPr="00646FC8" w:rsidRDefault="0040727A" w:rsidP="00FC3812">
            <w:pPr>
              <w:spacing w:line="240" w:lineRule="auto"/>
              <w:rPr>
                <w:rFonts w:asciiTheme="minorBidi" w:hAnsiTheme="minorBidi" w:cstheme="minorBidi"/>
                <w:szCs w:val="20"/>
                <w:rtl/>
              </w:rPr>
            </w:pPr>
          </w:p>
        </w:tc>
        <w:tc>
          <w:tcPr>
            <w:tcW w:w="992" w:type="dxa"/>
          </w:tcPr>
          <w:p w14:paraId="1CB10F24" w14:textId="77777777" w:rsidR="0040727A" w:rsidRPr="00646FC8" w:rsidRDefault="0040727A" w:rsidP="00FC3812">
            <w:pPr>
              <w:spacing w:line="240" w:lineRule="auto"/>
              <w:jc w:val="center"/>
              <w:rPr>
                <w:rFonts w:asciiTheme="minorBidi" w:hAnsiTheme="minorBidi" w:cstheme="minorBidi"/>
                <w:szCs w:val="20"/>
                <w:rtl/>
              </w:rPr>
            </w:pPr>
          </w:p>
        </w:tc>
        <w:tc>
          <w:tcPr>
            <w:tcW w:w="1417" w:type="dxa"/>
          </w:tcPr>
          <w:p w14:paraId="4F9E9D76" w14:textId="77777777" w:rsidR="0040727A" w:rsidRPr="00646FC8" w:rsidRDefault="0040727A" w:rsidP="00FC3812">
            <w:pPr>
              <w:spacing w:line="240" w:lineRule="auto"/>
              <w:jc w:val="center"/>
              <w:rPr>
                <w:rFonts w:asciiTheme="minorBidi" w:hAnsiTheme="minorBidi" w:cstheme="minorBidi"/>
                <w:szCs w:val="20"/>
                <w:rtl/>
              </w:rPr>
            </w:pPr>
          </w:p>
        </w:tc>
        <w:tc>
          <w:tcPr>
            <w:tcW w:w="993" w:type="dxa"/>
          </w:tcPr>
          <w:p w14:paraId="130B995A" w14:textId="77777777" w:rsidR="0040727A" w:rsidRPr="00646FC8" w:rsidRDefault="0040727A" w:rsidP="00FC3812">
            <w:pPr>
              <w:spacing w:line="240" w:lineRule="auto"/>
              <w:jc w:val="center"/>
              <w:rPr>
                <w:rFonts w:asciiTheme="minorBidi" w:hAnsiTheme="minorBidi" w:cstheme="minorBidi"/>
                <w:szCs w:val="20"/>
                <w:rtl/>
              </w:rPr>
            </w:pPr>
          </w:p>
        </w:tc>
        <w:tc>
          <w:tcPr>
            <w:tcW w:w="1802" w:type="dxa"/>
          </w:tcPr>
          <w:p w14:paraId="3F06D13C" w14:textId="77777777" w:rsidR="0040727A" w:rsidRPr="00646FC8" w:rsidRDefault="0040727A" w:rsidP="00FC3812">
            <w:pPr>
              <w:spacing w:line="240" w:lineRule="auto"/>
              <w:jc w:val="center"/>
              <w:rPr>
                <w:rFonts w:asciiTheme="minorBidi" w:hAnsiTheme="minorBidi" w:cstheme="minorBidi"/>
                <w:szCs w:val="20"/>
                <w:rtl/>
              </w:rPr>
            </w:pPr>
          </w:p>
        </w:tc>
        <w:tc>
          <w:tcPr>
            <w:tcW w:w="823" w:type="dxa"/>
          </w:tcPr>
          <w:p w14:paraId="0395C5D7"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23D370D2" w14:textId="77777777" w:rsidR="0040727A" w:rsidRPr="00646FC8" w:rsidRDefault="0040727A" w:rsidP="00FC3812">
            <w:pPr>
              <w:spacing w:line="240" w:lineRule="auto"/>
              <w:jc w:val="center"/>
              <w:rPr>
                <w:rFonts w:asciiTheme="minorBidi" w:hAnsiTheme="minorBidi" w:cstheme="minorBidi"/>
                <w:szCs w:val="20"/>
                <w:rtl/>
              </w:rPr>
            </w:pPr>
          </w:p>
        </w:tc>
        <w:tc>
          <w:tcPr>
            <w:tcW w:w="822" w:type="dxa"/>
          </w:tcPr>
          <w:p w14:paraId="019BE61C" w14:textId="77777777" w:rsidR="0040727A" w:rsidRPr="00646FC8" w:rsidRDefault="0040727A" w:rsidP="00FC3812">
            <w:pPr>
              <w:spacing w:line="240" w:lineRule="auto"/>
              <w:jc w:val="center"/>
              <w:rPr>
                <w:rFonts w:asciiTheme="minorBidi" w:hAnsiTheme="minorBidi" w:cstheme="minorBidi"/>
                <w:szCs w:val="20"/>
                <w:rtl/>
              </w:rPr>
            </w:pPr>
          </w:p>
        </w:tc>
        <w:tc>
          <w:tcPr>
            <w:tcW w:w="803" w:type="dxa"/>
          </w:tcPr>
          <w:p w14:paraId="54D76E07" w14:textId="77777777" w:rsidR="0040727A" w:rsidRPr="00646FC8" w:rsidRDefault="0040727A" w:rsidP="00FC3812">
            <w:pPr>
              <w:spacing w:line="240" w:lineRule="auto"/>
              <w:jc w:val="center"/>
              <w:rPr>
                <w:rFonts w:asciiTheme="minorBidi" w:hAnsiTheme="minorBidi" w:cstheme="minorBidi"/>
                <w:szCs w:val="20"/>
                <w:rtl/>
              </w:rPr>
            </w:pPr>
          </w:p>
        </w:tc>
        <w:tc>
          <w:tcPr>
            <w:tcW w:w="977" w:type="dxa"/>
          </w:tcPr>
          <w:p w14:paraId="67A4E2AD" w14:textId="77777777" w:rsidR="0040727A" w:rsidRPr="00646FC8" w:rsidRDefault="0040727A" w:rsidP="00FC3812">
            <w:pPr>
              <w:spacing w:line="240" w:lineRule="auto"/>
              <w:rPr>
                <w:rFonts w:asciiTheme="minorBidi" w:hAnsiTheme="minorBidi" w:cstheme="minorBidi"/>
                <w:szCs w:val="20"/>
                <w:rtl/>
              </w:rPr>
            </w:pPr>
          </w:p>
        </w:tc>
        <w:tc>
          <w:tcPr>
            <w:tcW w:w="957" w:type="dxa"/>
          </w:tcPr>
          <w:p w14:paraId="3B98EDE0" w14:textId="77777777" w:rsidR="0040727A" w:rsidRPr="00646FC8" w:rsidRDefault="0040727A" w:rsidP="00FC3812">
            <w:pPr>
              <w:spacing w:line="240" w:lineRule="auto"/>
              <w:rPr>
                <w:rFonts w:asciiTheme="minorBidi" w:hAnsiTheme="minorBidi" w:cstheme="minorBidi"/>
                <w:szCs w:val="20"/>
                <w:rtl/>
              </w:rPr>
            </w:pPr>
          </w:p>
        </w:tc>
        <w:tc>
          <w:tcPr>
            <w:tcW w:w="932" w:type="dxa"/>
          </w:tcPr>
          <w:p w14:paraId="74EA7AD8" w14:textId="77777777" w:rsidR="0040727A" w:rsidRPr="00646FC8" w:rsidRDefault="0040727A" w:rsidP="00FC3812">
            <w:pPr>
              <w:spacing w:line="240" w:lineRule="auto"/>
              <w:rPr>
                <w:rFonts w:asciiTheme="minorBidi" w:hAnsiTheme="minorBidi" w:cstheme="minorBidi"/>
                <w:szCs w:val="20"/>
                <w:rtl/>
              </w:rPr>
            </w:pPr>
          </w:p>
        </w:tc>
      </w:tr>
    </w:tbl>
    <w:p w14:paraId="253A42CD" w14:textId="77777777" w:rsidR="0040727A" w:rsidRPr="00646FC8" w:rsidRDefault="0040727A" w:rsidP="0040727A">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65F2635B" w14:textId="47217F33" w:rsidR="0040727A" w:rsidRPr="00646FC8" w:rsidRDefault="0040727A" w:rsidP="004D5E1F">
      <w:pPr>
        <w:pStyle w:val="HNormal"/>
        <w:tabs>
          <w:tab w:val="left" w:leader="underscore" w:pos="8309"/>
        </w:tabs>
        <w:spacing w:after="0"/>
        <w:ind w:left="394"/>
        <w:rPr>
          <w:rFonts w:asciiTheme="minorBidi" w:hAnsiTheme="minorBidi" w:cstheme="minorBidi"/>
          <w:sz w:val="24"/>
          <w:rtl/>
        </w:rPr>
      </w:pPr>
    </w:p>
    <w:p w14:paraId="6B19A15D" w14:textId="515064D2" w:rsidR="0040727A" w:rsidRPr="00646FC8" w:rsidRDefault="0040727A" w:rsidP="004D5E1F">
      <w:pPr>
        <w:pStyle w:val="HNormal"/>
        <w:tabs>
          <w:tab w:val="left" w:leader="underscore" w:pos="8309"/>
        </w:tabs>
        <w:spacing w:after="0"/>
        <w:ind w:left="394"/>
        <w:rPr>
          <w:rFonts w:asciiTheme="minorBidi" w:hAnsiTheme="minorBidi" w:cstheme="minorBidi"/>
          <w:sz w:val="24"/>
          <w:rtl/>
        </w:rPr>
      </w:pPr>
    </w:p>
    <w:p w14:paraId="1438A5D5" w14:textId="5C3E922D" w:rsidR="0040727A" w:rsidRPr="00646FC8" w:rsidRDefault="0040727A" w:rsidP="004D5E1F">
      <w:pPr>
        <w:pStyle w:val="HNormal"/>
        <w:tabs>
          <w:tab w:val="left" w:leader="underscore" w:pos="8309"/>
        </w:tabs>
        <w:spacing w:after="0"/>
        <w:ind w:left="394"/>
        <w:rPr>
          <w:rFonts w:asciiTheme="minorBidi" w:hAnsiTheme="minorBidi" w:cstheme="minorBidi"/>
          <w:sz w:val="24"/>
          <w:rtl/>
        </w:rPr>
      </w:pPr>
    </w:p>
    <w:p w14:paraId="677AB238" w14:textId="6914016E" w:rsidR="0040727A" w:rsidRPr="00646FC8" w:rsidRDefault="0040727A" w:rsidP="004D5E1F">
      <w:pPr>
        <w:pStyle w:val="HNormal"/>
        <w:tabs>
          <w:tab w:val="left" w:leader="underscore" w:pos="8309"/>
        </w:tabs>
        <w:spacing w:after="0"/>
        <w:ind w:left="394"/>
        <w:rPr>
          <w:rFonts w:asciiTheme="minorBidi" w:hAnsiTheme="minorBidi" w:cstheme="minorBidi"/>
          <w:sz w:val="24"/>
          <w:rtl/>
        </w:rPr>
      </w:pPr>
    </w:p>
    <w:p w14:paraId="3F87D92A" w14:textId="77777777" w:rsidR="0040727A" w:rsidRPr="00646FC8" w:rsidRDefault="0040727A" w:rsidP="004D5E1F">
      <w:pPr>
        <w:pStyle w:val="HNormal"/>
        <w:tabs>
          <w:tab w:val="left" w:leader="underscore" w:pos="8309"/>
        </w:tabs>
        <w:spacing w:after="0"/>
        <w:ind w:left="394"/>
        <w:rPr>
          <w:rFonts w:asciiTheme="minorBidi" w:hAnsiTheme="minorBidi" w:cstheme="minorBidi"/>
          <w:sz w:val="24"/>
          <w:rtl/>
        </w:rPr>
      </w:pPr>
    </w:p>
    <w:p w14:paraId="2DDCE1B7" w14:textId="77777777" w:rsidR="006A0885" w:rsidRPr="00646FC8" w:rsidRDefault="006A0885" w:rsidP="00422361">
      <w:pPr>
        <w:pBdr>
          <w:top w:val="single" w:sz="4" w:space="1" w:color="auto"/>
          <w:left w:val="single" w:sz="4" w:space="4" w:color="auto"/>
          <w:bottom w:val="single" w:sz="4" w:space="1" w:color="auto"/>
          <w:right w:val="single" w:sz="4" w:space="4" w:color="auto"/>
        </w:pBdr>
        <w:spacing w:after="240" w:line="240" w:lineRule="auto"/>
        <w:ind w:left="394"/>
        <w:jc w:val="center"/>
        <w:rPr>
          <w:rFonts w:asciiTheme="minorBidi" w:hAnsiTheme="minorBidi" w:cstheme="minorBidi"/>
          <w:sz w:val="28"/>
          <w:szCs w:val="28"/>
          <w:rtl/>
        </w:rPr>
      </w:pPr>
      <w:r w:rsidRPr="00646FC8">
        <w:rPr>
          <w:rFonts w:asciiTheme="minorBidi" w:hAnsiTheme="minorBidi" w:cstheme="minorBidi"/>
          <w:b/>
          <w:bCs/>
          <w:sz w:val="28"/>
          <w:szCs w:val="28"/>
          <w:rtl/>
        </w:rPr>
        <w:lastRenderedPageBreak/>
        <w:t>יש לצרף עמוד זה בנפרד עבור כל מבנה המוצג על ידי המציע במסגרת הצעתו.</w:t>
      </w:r>
    </w:p>
    <w:p w14:paraId="0DCBE820" w14:textId="77777777" w:rsidR="00632640" w:rsidRPr="00646FC8" w:rsidRDefault="00632640" w:rsidP="00422361">
      <w:pPr>
        <w:ind w:left="394"/>
        <w:rPr>
          <w:rFonts w:asciiTheme="minorBidi" w:hAnsiTheme="minorBidi" w:cstheme="minorBidi"/>
          <w:sz w:val="28"/>
          <w:szCs w:val="28"/>
        </w:rPr>
      </w:pPr>
      <w:r w:rsidRPr="00646FC8">
        <w:rPr>
          <w:rFonts w:asciiTheme="minorBidi" w:hAnsiTheme="minorBidi" w:cstheme="minorBidi"/>
          <w:b/>
          <w:bCs/>
          <w:sz w:val="28"/>
          <w:szCs w:val="28"/>
          <w:rtl/>
        </w:rPr>
        <w:t>כתובת המבנה: ___________________________</w:t>
      </w:r>
    </w:p>
    <w:p w14:paraId="6294C168" w14:textId="77777777" w:rsidR="006A0885" w:rsidRPr="00646FC8" w:rsidRDefault="006A0885" w:rsidP="006A0885">
      <w:pPr>
        <w:pStyle w:val="HNormal"/>
        <w:tabs>
          <w:tab w:val="left" w:leader="underscore" w:pos="8309"/>
        </w:tabs>
        <w:spacing w:after="0" w:line="360" w:lineRule="auto"/>
        <w:ind w:left="1386"/>
        <w:rPr>
          <w:rFonts w:asciiTheme="minorBidi" w:hAnsiTheme="minorBidi" w:cstheme="minorBidi"/>
          <w:color w:val="000000"/>
          <w:sz w:val="24"/>
          <w:rtl/>
          <w:lang w:eastAsia="en-US"/>
        </w:rPr>
      </w:pPr>
    </w:p>
    <w:p w14:paraId="7FCC8BF1" w14:textId="67F46EAC" w:rsidR="006A0885" w:rsidRPr="00540B1E" w:rsidRDefault="006A0885" w:rsidP="00540B1E">
      <w:pPr>
        <w:pStyle w:val="Normal60"/>
        <w:outlineLvl w:val="2"/>
        <w:rPr>
          <w:b/>
          <w:bCs/>
          <w:rtl/>
        </w:rPr>
      </w:pPr>
      <w:r w:rsidRPr="00540B1E">
        <w:rPr>
          <w:b/>
          <w:bCs/>
          <w:rtl/>
        </w:rPr>
        <w:t>הצהרה בדבר תדירות תחבורה ציבורית בקרבת המבנה המוצע</w:t>
      </w:r>
      <w:r w:rsidR="009B6BD0" w:rsidRPr="00540B1E">
        <w:rPr>
          <w:b/>
          <w:bCs/>
          <w:rtl/>
        </w:rPr>
        <w:t xml:space="preserve"> (כחלק מאמת מידה</w:t>
      </w:r>
      <w:r w:rsidR="00913528" w:rsidRPr="00540B1E">
        <w:rPr>
          <w:rFonts w:hint="cs"/>
          <w:b/>
          <w:bCs/>
          <w:rtl/>
        </w:rPr>
        <w:t xml:space="preserve"> </w:t>
      </w:r>
      <w:r w:rsidR="00646FC8" w:rsidRPr="00540B1E">
        <w:rPr>
          <w:b/>
          <w:bCs/>
          <w:cs/>
        </w:rPr>
        <w:t>‎</w:t>
      </w:r>
      <w:r w:rsidR="00646FC8" w:rsidRPr="00540B1E">
        <w:rPr>
          <w:b/>
          <w:bCs/>
        </w:rPr>
        <w:t>3.1</w:t>
      </w:r>
      <w:r w:rsidR="009B6BD0" w:rsidRPr="00540B1E">
        <w:rPr>
          <w:b/>
          <w:bCs/>
          <w:rtl/>
        </w:rPr>
        <w:t>)</w:t>
      </w:r>
    </w:p>
    <w:p w14:paraId="6521A298" w14:textId="77777777" w:rsidR="006A0885" w:rsidRPr="00646FC8" w:rsidRDefault="009B6BD0" w:rsidP="00422361">
      <w:pPr>
        <w:pStyle w:val="HNormal"/>
        <w:tabs>
          <w:tab w:val="left" w:leader="underscore" w:pos="8309"/>
        </w:tabs>
        <w:spacing w:after="0" w:line="360" w:lineRule="auto"/>
        <w:ind w:left="394"/>
        <w:rPr>
          <w:rFonts w:asciiTheme="minorBidi" w:hAnsiTheme="minorBidi" w:cstheme="minorBidi"/>
          <w:color w:val="000000"/>
          <w:sz w:val="24"/>
          <w:rtl/>
          <w:lang w:eastAsia="en-US"/>
        </w:rPr>
      </w:pPr>
      <w:r w:rsidRPr="00646FC8">
        <w:rPr>
          <w:rFonts w:asciiTheme="minorBidi" w:hAnsiTheme="minorBidi" w:cstheme="minorBidi"/>
          <w:color w:val="000000"/>
          <w:sz w:val="24"/>
          <w:rtl/>
          <w:lang w:eastAsia="en-US"/>
        </w:rPr>
        <w:t xml:space="preserve">יש לסמן </w:t>
      </w:r>
      <w:r w:rsidRPr="00646FC8">
        <w:rPr>
          <w:rFonts w:asciiTheme="minorBidi" w:hAnsiTheme="minorBidi" w:cstheme="minorBidi"/>
          <w:color w:val="000000"/>
          <w:sz w:val="24"/>
          <w:lang w:eastAsia="en-US"/>
        </w:rPr>
        <w:t>X</w:t>
      </w:r>
      <w:r w:rsidRPr="00646FC8">
        <w:rPr>
          <w:rFonts w:asciiTheme="minorBidi" w:hAnsiTheme="minorBidi" w:cstheme="minorBidi"/>
          <w:color w:val="000000"/>
          <w:sz w:val="24"/>
          <w:rtl/>
          <w:lang w:eastAsia="en-US"/>
        </w:rPr>
        <w:t xml:space="preserve"> במקום המתאים:</w:t>
      </w:r>
    </w:p>
    <w:p w14:paraId="56679FC6" w14:textId="77777777" w:rsidR="009B6BD0" w:rsidRPr="00646FC8" w:rsidRDefault="009B6BD0" w:rsidP="00BF0185">
      <w:pPr>
        <w:pStyle w:val="HNormal"/>
        <w:numPr>
          <w:ilvl w:val="1"/>
          <w:numId w:val="69"/>
        </w:numPr>
        <w:tabs>
          <w:tab w:val="left" w:leader="underscore" w:pos="8309"/>
        </w:tabs>
        <w:spacing w:after="0" w:line="360" w:lineRule="auto"/>
        <w:ind w:left="849" w:hanging="509"/>
        <w:rPr>
          <w:rFonts w:asciiTheme="minorBidi" w:hAnsiTheme="minorBidi" w:cstheme="minorBidi"/>
          <w:color w:val="000000"/>
          <w:sz w:val="24"/>
          <w:lang w:eastAsia="en-US"/>
        </w:rPr>
      </w:pPr>
      <w:r w:rsidRPr="00646FC8">
        <w:rPr>
          <w:rFonts w:asciiTheme="minorBidi" w:hAnsiTheme="minorBidi" w:cstheme="minorBidi"/>
          <w:color w:val="000000"/>
          <w:sz w:val="24"/>
          <w:rtl/>
          <w:lang w:eastAsia="en-US"/>
        </w:rPr>
        <w:t>במרחק הליכה של עד 400 מטר מהמבנה המוצע</w:t>
      </w:r>
      <w:r w:rsidRPr="00646FC8">
        <w:rPr>
          <w:rFonts w:asciiTheme="minorBidi" w:hAnsiTheme="minorBidi" w:cstheme="minorBidi"/>
          <w:b/>
          <w:bCs/>
          <w:color w:val="000000"/>
          <w:sz w:val="24"/>
          <w:rtl/>
          <w:lang w:eastAsia="en-US"/>
        </w:rPr>
        <w:t xml:space="preserve"> ישנה</w:t>
      </w:r>
      <w:r w:rsidRPr="00646FC8">
        <w:rPr>
          <w:rFonts w:asciiTheme="minorBidi" w:hAnsiTheme="minorBidi" w:cstheme="minorBidi"/>
          <w:color w:val="000000"/>
          <w:sz w:val="24"/>
          <w:rtl/>
          <w:lang w:eastAsia="en-US"/>
        </w:rPr>
        <w:t xml:space="preserve"> תחנת אוטובוס או רכבת בתדירות של אחת לשעה לפחות. </w:t>
      </w:r>
    </w:p>
    <w:p w14:paraId="16882677" w14:textId="2A2AC086" w:rsidR="007D6D4F" w:rsidRPr="00646FC8" w:rsidRDefault="00CA6579" w:rsidP="007D6D4F">
      <w:pPr>
        <w:pStyle w:val="HNormal"/>
        <w:tabs>
          <w:tab w:val="left" w:leader="underscore" w:pos="8309"/>
        </w:tabs>
        <w:spacing w:after="0" w:line="360" w:lineRule="auto"/>
        <w:ind w:left="849"/>
        <w:rPr>
          <w:rFonts w:asciiTheme="minorBidi" w:hAnsiTheme="minorBidi" w:cstheme="minorBidi"/>
          <w:b/>
          <w:bCs/>
          <w:color w:val="000000"/>
          <w:sz w:val="24"/>
          <w:rtl/>
          <w:lang w:eastAsia="en-US"/>
        </w:rPr>
      </w:pPr>
      <w:r w:rsidRPr="00646FC8">
        <w:rPr>
          <w:rFonts w:asciiTheme="minorBidi" w:hAnsiTheme="minorBidi" w:cstheme="minorBidi" w:hint="cs"/>
          <w:b/>
          <w:bCs/>
          <w:color w:val="000000"/>
          <w:sz w:val="24"/>
          <w:rtl/>
          <w:lang w:eastAsia="en-US"/>
        </w:rPr>
        <w:t xml:space="preserve">יובהר כי </w:t>
      </w:r>
      <w:r w:rsidR="007D6D4F" w:rsidRPr="00646FC8">
        <w:rPr>
          <w:rFonts w:asciiTheme="minorBidi" w:hAnsiTheme="minorBidi" w:cstheme="minorBidi" w:hint="cs"/>
          <w:b/>
          <w:bCs/>
          <w:color w:val="000000"/>
          <w:sz w:val="24"/>
          <w:rtl/>
          <w:lang w:eastAsia="en-US"/>
        </w:rPr>
        <w:t>למשרד שיקול הדעת לקבוע האם המציע עומד בדרישה זו</w:t>
      </w:r>
      <w:r w:rsidRPr="00646FC8">
        <w:rPr>
          <w:rFonts w:asciiTheme="minorBidi" w:hAnsiTheme="minorBidi" w:cstheme="minorBidi" w:hint="cs"/>
          <w:b/>
          <w:bCs/>
          <w:color w:val="000000"/>
          <w:sz w:val="24"/>
          <w:rtl/>
          <w:lang w:eastAsia="en-US"/>
        </w:rPr>
        <w:t>,</w:t>
      </w:r>
      <w:r w:rsidR="007D6D4F" w:rsidRPr="00646FC8">
        <w:rPr>
          <w:rFonts w:asciiTheme="minorBidi" w:hAnsiTheme="minorBidi" w:cstheme="minorBidi" w:hint="cs"/>
          <w:b/>
          <w:bCs/>
          <w:color w:val="000000"/>
          <w:sz w:val="24"/>
          <w:rtl/>
          <w:lang w:eastAsia="en-US"/>
        </w:rPr>
        <w:t xml:space="preserve"> בהסתמך על המידע המצוי </w:t>
      </w:r>
      <w:r w:rsidRPr="00646FC8">
        <w:rPr>
          <w:rFonts w:asciiTheme="minorBidi" w:hAnsiTheme="minorBidi" w:cstheme="minorBidi" w:hint="cs"/>
          <w:b/>
          <w:bCs/>
          <w:color w:val="000000"/>
          <w:sz w:val="24"/>
          <w:rtl/>
          <w:lang w:eastAsia="en-US"/>
        </w:rPr>
        <w:t xml:space="preserve">באתרי תחבורה ציבורית / </w:t>
      </w:r>
      <w:r w:rsidR="007D6D4F" w:rsidRPr="00646FC8">
        <w:rPr>
          <w:rFonts w:asciiTheme="minorBidi" w:hAnsiTheme="minorBidi" w:cstheme="minorBidi" w:hint="cs"/>
          <w:b/>
          <w:bCs/>
          <w:color w:val="000000"/>
          <w:sz w:val="24"/>
          <w:rtl/>
          <w:lang w:eastAsia="en-US"/>
        </w:rPr>
        <w:t>אתרים רשמיים</w:t>
      </w:r>
      <w:r w:rsidRPr="00646FC8">
        <w:rPr>
          <w:rFonts w:asciiTheme="minorBidi" w:hAnsiTheme="minorBidi" w:cstheme="minorBidi" w:hint="cs"/>
          <w:b/>
          <w:bCs/>
          <w:color w:val="000000"/>
          <w:sz w:val="24"/>
          <w:rtl/>
          <w:lang w:eastAsia="en-US"/>
        </w:rPr>
        <w:t xml:space="preserve"> אחרים.</w:t>
      </w:r>
    </w:p>
    <w:p w14:paraId="5101B849" w14:textId="77777777" w:rsidR="007A6640" w:rsidRPr="00646FC8" w:rsidRDefault="009B6BD0" w:rsidP="00BF0185">
      <w:pPr>
        <w:pStyle w:val="HNormal"/>
        <w:numPr>
          <w:ilvl w:val="1"/>
          <w:numId w:val="69"/>
        </w:numPr>
        <w:tabs>
          <w:tab w:val="left" w:leader="underscore" w:pos="8309"/>
        </w:tabs>
        <w:spacing w:after="0" w:line="360" w:lineRule="auto"/>
        <w:ind w:left="849" w:hanging="509"/>
        <w:rPr>
          <w:rFonts w:asciiTheme="minorBidi" w:hAnsiTheme="minorBidi" w:cstheme="minorBidi"/>
          <w:color w:val="000000"/>
          <w:sz w:val="24"/>
          <w:lang w:eastAsia="en-US"/>
        </w:rPr>
      </w:pPr>
      <w:r w:rsidRPr="00646FC8">
        <w:rPr>
          <w:rFonts w:asciiTheme="minorBidi" w:hAnsiTheme="minorBidi" w:cstheme="minorBidi"/>
          <w:color w:val="000000"/>
          <w:sz w:val="24"/>
          <w:rtl/>
          <w:lang w:eastAsia="en-US"/>
        </w:rPr>
        <w:t>במרחק הליכה של עד 400 מטר מהמבנה המוצע</w:t>
      </w:r>
      <w:r w:rsidRPr="00646FC8">
        <w:rPr>
          <w:rFonts w:asciiTheme="minorBidi" w:hAnsiTheme="minorBidi" w:cstheme="minorBidi"/>
          <w:b/>
          <w:bCs/>
          <w:color w:val="000000"/>
          <w:sz w:val="24"/>
          <w:rtl/>
          <w:lang w:eastAsia="en-US"/>
        </w:rPr>
        <w:t xml:space="preserve"> לא קיימת</w:t>
      </w:r>
      <w:r w:rsidRPr="00646FC8">
        <w:rPr>
          <w:rFonts w:asciiTheme="minorBidi" w:hAnsiTheme="minorBidi" w:cstheme="minorBidi"/>
          <w:color w:val="000000"/>
          <w:sz w:val="24"/>
          <w:rtl/>
          <w:lang w:eastAsia="en-US"/>
        </w:rPr>
        <w:t xml:space="preserve"> תחנת אוטובוס או רכבת בתדירות של אחת לשעה לפחות. אפעיל הסעה.</w:t>
      </w:r>
    </w:p>
    <w:p w14:paraId="249E560F" w14:textId="77777777" w:rsidR="007A6640" w:rsidRPr="00646FC8" w:rsidRDefault="007A6640" w:rsidP="007A6640">
      <w:pPr>
        <w:pStyle w:val="HNormal"/>
        <w:tabs>
          <w:tab w:val="left" w:leader="underscore" w:pos="8309"/>
        </w:tabs>
        <w:spacing w:after="0" w:line="360" w:lineRule="auto"/>
        <w:rPr>
          <w:rFonts w:asciiTheme="minorBidi" w:hAnsiTheme="minorBidi" w:cstheme="minorBidi"/>
          <w:color w:val="000000"/>
          <w:sz w:val="24"/>
          <w:rtl/>
          <w:lang w:eastAsia="en-US"/>
        </w:rPr>
      </w:pPr>
    </w:p>
    <w:p w14:paraId="695838DD" w14:textId="7AF0AA00" w:rsidR="007A6640" w:rsidRPr="00540B1E" w:rsidRDefault="007A6640" w:rsidP="00540B1E">
      <w:pPr>
        <w:pStyle w:val="Normal8"/>
        <w:outlineLvl w:val="2"/>
        <w:rPr>
          <w:b/>
          <w:bCs/>
          <w:rtl/>
        </w:rPr>
      </w:pPr>
      <w:r w:rsidRPr="00540B1E">
        <w:rPr>
          <w:b/>
          <w:bCs/>
          <w:rtl/>
        </w:rPr>
        <w:t xml:space="preserve">הצהרה בדבר </w:t>
      </w:r>
      <w:r w:rsidRPr="00540B1E">
        <w:rPr>
          <w:rFonts w:hint="cs"/>
          <w:b/>
          <w:bCs/>
          <w:rtl/>
        </w:rPr>
        <w:t>הפעלת כיתת / בי"ס היל"ה</w:t>
      </w:r>
      <w:r w:rsidRPr="00540B1E">
        <w:rPr>
          <w:b/>
          <w:bCs/>
          <w:rtl/>
        </w:rPr>
        <w:t xml:space="preserve"> (כחלק מאמת מידה</w:t>
      </w:r>
      <w:r w:rsidRPr="00540B1E">
        <w:rPr>
          <w:rFonts w:hint="cs"/>
          <w:b/>
          <w:bCs/>
          <w:rtl/>
        </w:rPr>
        <w:t xml:space="preserve"> </w:t>
      </w:r>
      <w:r w:rsidR="00646FC8" w:rsidRPr="00540B1E">
        <w:rPr>
          <w:b/>
          <w:bCs/>
          <w:cs/>
        </w:rPr>
        <w:t>‎</w:t>
      </w:r>
      <w:r w:rsidR="00646FC8" w:rsidRPr="00540B1E">
        <w:rPr>
          <w:b/>
          <w:bCs/>
        </w:rPr>
        <w:t>1.4</w:t>
      </w:r>
      <w:r w:rsidRPr="00540B1E">
        <w:rPr>
          <w:b/>
          <w:bCs/>
          <w:rtl/>
        </w:rPr>
        <w:t>)</w:t>
      </w:r>
    </w:p>
    <w:p w14:paraId="7469D1F7" w14:textId="77777777" w:rsidR="007A6640" w:rsidRPr="00646FC8" w:rsidRDefault="007A6640" w:rsidP="007A6640">
      <w:pPr>
        <w:pStyle w:val="HNormal"/>
        <w:tabs>
          <w:tab w:val="left" w:leader="underscore" w:pos="8309"/>
        </w:tabs>
        <w:spacing w:after="0" w:line="360" w:lineRule="auto"/>
        <w:ind w:left="394"/>
        <w:rPr>
          <w:rFonts w:asciiTheme="minorBidi" w:hAnsiTheme="minorBidi" w:cstheme="minorBidi"/>
          <w:color w:val="000000"/>
          <w:sz w:val="24"/>
          <w:rtl/>
          <w:lang w:eastAsia="en-US"/>
        </w:rPr>
      </w:pPr>
      <w:r w:rsidRPr="00646FC8">
        <w:rPr>
          <w:rFonts w:asciiTheme="minorBidi" w:hAnsiTheme="minorBidi" w:cstheme="minorBidi"/>
          <w:color w:val="000000"/>
          <w:sz w:val="24"/>
          <w:rtl/>
          <w:lang w:eastAsia="en-US"/>
        </w:rPr>
        <w:t xml:space="preserve">יש לסמן </w:t>
      </w:r>
      <w:r w:rsidRPr="00646FC8">
        <w:rPr>
          <w:rFonts w:asciiTheme="minorBidi" w:hAnsiTheme="minorBidi" w:cstheme="minorBidi"/>
          <w:color w:val="000000"/>
          <w:sz w:val="24"/>
          <w:lang w:eastAsia="en-US"/>
        </w:rPr>
        <w:t>X</w:t>
      </w:r>
      <w:r w:rsidRPr="00646FC8">
        <w:rPr>
          <w:rFonts w:asciiTheme="minorBidi" w:hAnsiTheme="minorBidi" w:cstheme="minorBidi"/>
          <w:color w:val="000000"/>
          <w:sz w:val="24"/>
          <w:rtl/>
          <w:lang w:eastAsia="en-US"/>
        </w:rPr>
        <w:t xml:space="preserve"> במקום המתאים:</w:t>
      </w:r>
    </w:p>
    <w:p w14:paraId="1AA8E1A6" w14:textId="5A475898" w:rsidR="007A6640" w:rsidRPr="00646FC8" w:rsidRDefault="007A6640" w:rsidP="007A6640">
      <w:pPr>
        <w:pStyle w:val="HNormal"/>
        <w:numPr>
          <w:ilvl w:val="1"/>
          <w:numId w:val="69"/>
        </w:numPr>
        <w:tabs>
          <w:tab w:val="left" w:leader="underscore" w:pos="8309"/>
        </w:tabs>
        <w:spacing w:after="0" w:line="360" w:lineRule="auto"/>
        <w:ind w:left="849" w:hanging="509"/>
        <w:rPr>
          <w:rFonts w:asciiTheme="minorBidi" w:hAnsiTheme="minorBidi" w:cstheme="minorBidi"/>
          <w:color w:val="000000"/>
          <w:sz w:val="24"/>
          <w:lang w:eastAsia="en-US"/>
        </w:rPr>
      </w:pPr>
      <w:r w:rsidRPr="00646FC8">
        <w:rPr>
          <w:rFonts w:asciiTheme="minorBidi" w:hAnsiTheme="minorBidi" w:cstheme="minorBidi" w:hint="cs"/>
          <w:color w:val="000000"/>
          <w:sz w:val="24"/>
          <w:rtl/>
          <w:lang w:eastAsia="en-US"/>
        </w:rPr>
        <w:t>ברשותי כיתה / בי"ס (יש לסמן) המופעלת בהתאם לדרישות תכנית היל"ה של משרד החינוך ומוכנה לקליטה מיידית של חניכות. סמל מוסד: ______.</w:t>
      </w:r>
    </w:p>
    <w:p w14:paraId="0B91A9B5" w14:textId="19891C8F" w:rsidR="007A6640" w:rsidRPr="00646FC8" w:rsidRDefault="007A6640" w:rsidP="007A6640">
      <w:pPr>
        <w:pStyle w:val="HNormal"/>
        <w:numPr>
          <w:ilvl w:val="1"/>
          <w:numId w:val="69"/>
        </w:numPr>
        <w:tabs>
          <w:tab w:val="left" w:leader="underscore" w:pos="8309"/>
        </w:tabs>
        <w:spacing w:after="0" w:line="360" w:lineRule="auto"/>
        <w:ind w:left="849" w:hanging="509"/>
        <w:rPr>
          <w:rFonts w:asciiTheme="minorBidi" w:hAnsiTheme="minorBidi" w:cstheme="minorBidi"/>
          <w:color w:val="000000"/>
          <w:sz w:val="24"/>
          <w:lang w:eastAsia="en-US"/>
        </w:rPr>
      </w:pPr>
      <w:r w:rsidRPr="00646FC8">
        <w:rPr>
          <w:rFonts w:asciiTheme="minorBidi" w:hAnsiTheme="minorBidi" w:cstheme="minorBidi" w:hint="cs"/>
          <w:b/>
          <w:bCs/>
          <w:color w:val="000000"/>
          <w:sz w:val="24"/>
          <w:rtl/>
          <w:lang w:eastAsia="en-US"/>
        </w:rPr>
        <w:t>אין</w:t>
      </w:r>
      <w:r w:rsidRPr="00646FC8">
        <w:rPr>
          <w:rFonts w:asciiTheme="minorBidi" w:hAnsiTheme="minorBidi" w:cstheme="minorBidi" w:hint="cs"/>
          <w:color w:val="000000"/>
          <w:sz w:val="24"/>
          <w:rtl/>
          <w:lang w:eastAsia="en-US"/>
        </w:rPr>
        <w:t xml:space="preserve"> ברשותי כיתה / בי"ס המופעלת בהתאם לדרישות תכנית היל"ה של משרד החינוך ומוכנה לקליטה מיידית של חניכות.</w:t>
      </w:r>
    </w:p>
    <w:p w14:paraId="40E5ED14" w14:textId="4A07B457" w:rsidR="009B6BD0" w:rsidRPr="00646FC8" w:rsidRDefault="009B6BD0" w:rsidP="007A6640">
      <w:pPr>
        <w:pStyle w:val="HNormal"/>
        <w:tabs>
          <w:tab w:val="left" w:leader="underscore" w:pos="8309"/>
        </w:tabs>
        <w:spacing w:after="0" w:line="360" w:lineRule="auto"/>
        <w:rPr>
          <w:rFonts w:asciiTheme="minorBidi" w:hAnsiTheme="minorBidi" w:cstheme="minorBidi"/>
          <w:color w:val="000000"/>
          <w:sz w:val="24"/>
          <w:rtl/>
          <w:lang w:eastAsia="en-US"/>
        </w:rPr>
      </w:pPr>
      <w:r w:rsidRPr="00646FC8">
        <w:rPr>
          <w:rFonts w:asciiTheme="minorBidi" w:hAnsiTheme="minorBidi" w:cstheme="minorBidi"/>
          <w:color w:val="000000"/>
          <w:sz w:val="24"/>
          <w:rtl/>
          <w:lang w:eastAsia="en-US"/>
        </w:rPr>
        <w:br w:type="page"/>
      </w:r>
    </w:p>
    <w:p w14:paraId="4FC4DE3F" w14:textId="257D8C5C" w:rsidR="00FA631E" w:rsidRPr="00540B1E" w:rsidRDefault="00FA631E" w:rsidP="00540B1E">
      <w:pPr>
        <w:pStyle w:val="Normal9"/>
        <w:outlineLvl w:val="2"/>
        <w:rPr>
          <w:b/>
          <w:bCs/>
          <w:rtl/>
        </w:rPr>
      </w:pPr>
      <w:bookmarkStart w:id="20" w:name="_Ref28699257"/>
      <w:r w:rsidRPr="00540B1E">
        <w:rPr>
          <w:b/>
          <w:bCs/>
          <w:rtl/>
        </w:rPr>
        <w:lastRenderedPageBreak/>
        <w:t xml:space="preserve">יציבות העסקת עובדים מקצועיים – (אמת מידה </w:t>
      </w:r>
      <w:r w:rsidR="00646FC8" w:rsidRPr="00540B1E">
        <w:rPr>
          <w:b/>
          <w:bCs/>
          <w:cs/>
        </w:rPr>
        <w:t>‎</w:t>
      </w:r>
      <w:r w:rsidR="00646FC8" w:rsidRPr="00540B1E">
        <w:rPr>
          <w:b/>
          <w:bCs/>
        </w:rPr>
        <w:t>1.5</w:t>
      </w:r>
      <w:r w:rsidRPr="00540B1E">
        <w:rPr>
          <w:b/>
          <w:bCs/>
          <w:rtl/>
        </w:rPr>
        <w:t>)</w:t>
      </w:r>
      <w:bookmarkEnd w:id="20"/>
    </w:p>
    <w:p w14:paraId="4E8F09C0" w14:textId="34E99BAC" w:rsidR="00FA631E" w:rsidRPr="00646FC8" w:rsidRDefault="00FA631E" w:rsidP="00FA631E">
      <w:pPr>
        <w:pStyle w:val="a2"/>
        <w:bidi/>
        <w:ind w:left="360"/>
        <w:contextualSpacing w:val="0"/>
        <w:rPr>
          <w:rFonts w:asciiTheme="minorBidi" w:hAnsiTheme="minorBidi" w:cstheme="minorBidi"/>
          <w:b/>
          <w:bCs/>
        </w:rPr>
      </w:pPr>
      <w:r w:rsidRPr="00646FC8">
        <w:rPr>
          <w:rFonts w:asciiTheme="minorBidi" w:hAnsiTheme="minorBidi" w:cstheme="minorBidi"/>
          <w:b/>
          <w:bCs/>
          <w:sz w:val="28"/>
          <w:szCs w:val="28"/>
          <w:rtl/>
        </w:rPr>
        <w:t xml:space="preserve">הנני מצהיר כי העברתי לרואה החשבון החתום על נספח יח' את רשימת העובדים המקצועיים שהועסקו בכל המסגרות החוץ ביתיות שהופעלו על ידי </w:t>
      </w:r>
      <w:r w:rsidR="0040727A" w:rsidRPr="00646FC8">
        <w:rPr>
          <w:rFonts w:asciiTheme="minorBidi" w:hAnsiTheme="minorBidi" w:cstheme="minorBidi" w:hint="cs"/>
          <w:b/>
          <w:bCs/>
          <w:sz w:val="28"/>
          <w:szCs w:val="28"/>
          <w:rtl/>
        </w:rPr>
        <w:t>ב-1.1.20</w:t>
      </w:r>
      <w:r w:rsidRPr="00646FC8">
        <w:rPr>
          <w:rFonts w:asciiTheme="minorBidi" w:hAnsiTheme="minorBidi" w:cstheme="minorBidi"/>
          <w:b/>
          <w:bCs/>
          <w:sz w:val="28"/>
          <w:szCs w:val="28"/>
          <w:rtl/>
        </w:rPr>
        <w:t xml:space="preserve"> </w:t>
      </w:r>
      <w:r w:rsidR="0040727A" w:rsidRPr="00646FC8">
        <w:rPr>
          <w:rFonts w:asciiTheme="minorBidi" w:hAnsiTheme="minorBidi" w:cstheme="minorBidi" w:hint="cs"/>
          <w:b/>
          <w:bCs/>
          <w:sz w:val="28"/>
          <w:szCs w:val="28"/>
          <w:rtl/>
        </w:rPr>
        <w:t>וב-1.1.19</w:t>
      </w:r>
      <w:r w:rsidRPr="00646FC8">
        <w:rPr>
          <w:rFonts w:asciiTheme="minorBidi" w:hAnsiTheme="minorBidi" w:cstheme="minorBidi"/>
          <w:b/>
          <w:bCs/>
          <w:sz w:val="28"/>
          <w:szCs w:val="28"/>
          <w:rtl/>
        </w:rPr>
        <w:t>, המסתכמת במספר עובדים מקצועיים כאמור להלן.</w:t>
      </w:r>
    </w:p>
    <w:p w14:paraId="6075F60C" w14:textId="0105DF85" w:rsidR="00FA631E" w:rsidRPr="00646FC8" w:rsidRDefault="00FA631E" w:rsidP="0040727A">
      <w:pPr>
        <w:pStyle w:val="a2"/>
        <w:numPr>
          <w:ilvl w:val="1"/>
          <w:numId w:val="88"/>
        </w:numPr>
        <w:bidi/>
        <w:ind w:left="935" w:hanging="575"/>
        <w:contextualSpacing w:val="0"/>
        <w:rPr>
          <w:rFonts w:asciiTheme="minorBidi" w:hAnsiTheme="minorBidi" w:cstheme="minorBidi"/>
          <w:b/>
          <w:bCs/>
        </w:rPr>
      </w:pPr>
      <w:r w:rsidRPr="00646FC8">
        <w:rPr>
          <w:rFonts w:asciiTheme="minorBidi" w:hAnsiTheme="minorBidi" w:cstheme="minorBidi"/>
          <w:b/>
          <w:bCs/>
          <w:rtl/>
        </w:rPr>
        <w:t>מספר</w:t>
      </w:r>
      <w:r w:rsidRPr="00646FC8">
        <w:rPr>
          <w:rFonts w:asciiTheme="minorBidi" w:hAnsiTheme="minorBidi" w:cstheme="minorBidi"/>
          <w:rtl/>
        </w:rPr>
        <w:t xml:space="preserve"> </w:t>
      </w:r>
      <w:r w:rsidRPr="00646FC8">
        <w:rPr>
          <w:rFonts w:asciiTheme="minorBidi" w:hAnsiTheme="minorBidi" w:cstheme="minorBidi"/>
          <w:rtl/>
          <w:lang w:eastAsia="en-US"/>
        </w:rPr>
        <w:t xml:space="preserve">העובדים המקצועיים שהועסקו בכל המסגרות החוץ ביתיות שהופעלו על ידי המציע </w:t>
      </w:r>
      <w:r w:rsidR="0040727A" w:rsidRPr="00646FC8">
        <w:rPr>
          <w:rFonts w:asciiTheme="minorBidi" w:hAnsiTheme="minorBidi" w:cstheme="minorBidi" w:hint="cs"/>
          <w:rtl/>
          <w:lang w:eastAsia="en-US"/>
        </w:rPr>
        <w:t>ב-1.1.19</w:t>
      </w:r>
      <w:r w:rsidRPr="00646FC8">
        <w:rPr>
          <w:rFonts w:asciiTheme="minorBidi" w:hAnsiTheme="minorBidi" w:cstheme="minorBidi"/>
          <w:rtl/>
        </w:rPr>
        <w:t xml:space="preserve"> הינו: _____ עובדים מקצועיים.</w:t>
      </w:r>
    </w:p>
    <w:p w14:paraId="286D0865" w14:textId="4F11751D" w:rsidR="00FA631E" w:rsidRPr="00646FC8" w:rsidRDefault="00FA631E" w:rsidP="0040727A">
      <w:pPr>
        <w:pStyle w:val="a2"/>
        <w:numPr>
          <w:ilvl w:val="1"/>
          <w:numId w:val="88"/>
        </w:numPr>
        <w:bidi/>
        <w:ind w:left="935" w:hanging="575"/>
        <w:contextualSpacing w:val="0"/>
        <w:rPr>
          <w:rFonts w:asciiTheme="minorBidi" w:hAnsiTheme="minorBidi" w:cstheme="minorBidi"/>
          <w:b/>
          <w:bCs/>
        </w:rPr>
      </w:pPr>
      <w:r w:rsidRPr="00646FC8">
        <w:rPr>
          <w:rFonts w:asciiTheme="minorBidi" w:hAnsiTheme="minorBidi" w:cstheme="minorBidi"/>
          <w:b/>
          <w:bCs/>
          <w:noProof/>
          <w:rtl/>
          <w:lang w:eastAsia="en-US"/>
        </w:rPr>
        <w:t xml:space="preserve">מתוך רשימת העובדים הכלולים בסעיף 3.1, מספר </w:t>
      </w:r>
      <w:r w:rsidRPr="00646FC8">
        <w:rPr>
          <w:rFonts w:asciiTheme="minorBidi" w:hAnsiTheme="minorBidi" w:cstheme="minorBidi"/>
          <w:rtl/>
          <w:lang w:eastAsia="en-US"/>
        </w:rPr>
        <w:t xml:space="preserve">העובדים המקצועיים שהועסקו </w:t>
      </w:r>
      <w:r w:rsidR="0040727A" w:rsidRPr="00646FC8">
        <w:rPr>
          <w:rFonts w:asciiTheme="minorBidi" w:hAnsiTheme="minorBidi" w:cstheme="minorBidi" w:hint="cs"/>
          <w:rtl/>
          <w:lang w:eastAsia="en-US"/>
        </w:rPr>
        <w:t>ב-1.1.19</w:t>
      </w:r>
      <w:r w:rsidRPr="00646FC8">
        <w:rPr>
          <w:rFonts w:asciiTheme="minorBidi" w:hAnsiTheme="minorBidi" w:cstheme="minorBidi"/>
          <w:rtl/>
          <w:lang w:eastAsia="en-US"/>
        </w:rPr>
        <w:t xml:space="preserve"> ע"י המציע והועסקו עד </w:t>
      </w:r>
      <w:r w:rsidR="0040727A" w:rsidRPr="00646FC8">
        <w:rPr>
          <w:rFonts w:asciiTheme="minorBidi" w:hAnsiTheme="minorBidi" w:cstheme="minorBidi" w:hint="cs"/>
          <w:rtl/>
          <w:lang w:eastAsia="en-US"/>
        </w:rPr>
        <w:t>למועד האחרון להגשת ההצעות</w:t>
      </w:r>
      <w:r w:rsidRPr="00646FC8">
        <w:rPr>
          <w:rFonts w:asciiTheme="minorBidi" w:hAnsiTheme="minorBidi" w:cstheme="minorBidi"/>
          <w:rtl/>
          <w:lang w:eastAsia="en-US"/>
        </w:rPr>
        <w:t xml:space="preserve"> </w:t>
      </w:r>
      <w:r w:rsidRPr="00646FC8">
        <w:rPr>
          <w:rFonts w:asciiTheme="minorBidi" w:hAnsiTheme="minorBidi" w:cstheme="minorBidi"/>
          <w:rtl/>
        </w:rPr>
        <w:t>הינו: _____ עובדים מקצועיים.</w:t>
      </w:r>
    </w:p>
    <w:p w14:paraId="79E7E2F4" w14:textId="407D5FD1" w:rsidR="00FA631E" w:rsidRPr="00646FC8" w:rsidRDefault="00FA631E" w:rsidP="00FA631E">
      <w:pPr>
        <w:pStyle w:val="a2"/>
        <w:bidi/>
        <w:ind w:left="935"/>
        <w:contextualSpacing w:val="0"/>
        <w:rPr>
          <w:rFonts w:asciiTheme="minorBidi" w:hAnsiTheme="minorBidi" w:cstheme="minorBidi"/>
          <w:b/>
          <w:bCs/>
        </w:rPr>
      </w:pPr>
      <w:r w:rsidRPr="00646FC8">
        <w:rPr>
          <w:rFonts w:asciiTheme="minorBidi" w:hAnsiTheme="minorBidi" w:cstheme="minorBidi"/>
          <w:b/>
          <w:bCs/>
          <w:noProof/>
          <w:rtl/>
          <w:lang w:eastAsia="en-US"/>
        </w:rPr>
        <w:t xml:space="preserve">אחוז העובדים המקצועיים שהועסקו עד </w:t>
      </w:r>
      <w:r w:rsidR="0040727A" w:rsidRPr="00646FC8">
        <w:rPr>
          <w:rFonts w:asciiTheme="minorBidi" w:hAnsiTheme="minorBidi" w:cstheme="minorBidi" w:hint="cs"/>
          <w:b/>
          <w:bCs/>
          <w:noProof/>
          <w:rtl/>
          <w:lang w:eastAsia="en-US"/>
        </w:rPr>
        <w:t>למועד האחרון להגשת ההצעות</w:t>
      </w:r>
      <w:r w:rsidRPr="00646FC8">
        <w:rPr>
          <w:rFonts w:asciiTheme="minorBidi" w:hAnsiTheme="minorBidi" w:cstheme="minorBidi"/>
          <w:b/>
          <w:bCs/>
          <w:noProof/>
          <w:rtl/>
          <w:lang w:eastAsia="en-US"/>
        </w:rPr>
        <w:t xml:space="preserve"> הינו _____ אחוזים ביחס לכלל העובדים המקצועיים שהועסקו על ידי המציע </w:t>
      </w:r>
      <w:r w:rsidR="0040727A" w:rsidRPr="00646FC8">
        <w:rPr>
          <w:rFonts w:asciiTheme="minorBidi" w:hAnsiTheme="minorBidi" w:cstheme="minorBidi" w:hint="cs"/>
          <w:b/>
          <w:bCs/>
          <w:noProof/>
          <w:rtl/>
          <w:lang w:eastAsia="en-US"/>
        </w:rPr>
        <w:t>ב-1.1.19</w:t>
      </w:r>
      <w:r w:rsidRPr="00646FC8">
        <w:rPr>
          <w:rFonts w:asciiTheme="minorBidi" w:hAnsiTheme="minorBidi" w:cstheme="minorBidi"/>
          <w:b/>
          <w:bCs/>
          <w:noProof/>
          <w:rtl/>
          <w:lang w:eastAsia="en-US"/>
        </w:rPr>
        <w:t>.</w:t>
      </w:r>
    </w:p>
    <w:p w14:paraId="4FFAA9CB" w14:textId="77777777" w:rsidR="00FA631E" w:rsidRPr="00646FC8" w:rsidRDefault="00FA631E" w:rsidP="00FA631E">
      <w:pPr>
        <w:pStyle w:val="a2"/>
        <w:bidi/>
        <w:ind w:left="935"/>
        <w:contextualSpacing w:val="0"/>
        <w:rPr>
          <w:rFonts w:asciiTheme="minorBidi" w:hAnsiTheme="minorBidi" w:cstheme="minorBidi"/>
          <w:b/>
          <w:bCs/>
        </w:rPr>
      </w:pPr>
    </w:p>
    <w:p w14:paraId="5E50B406" w14:textId="24D19CEF" w:rsidR="00FA631E" w:rsidRPr="00646FC8" w:rsidRDefault="00FA631E" w:rsidP="0040727A">
      <w:pPr>
        <w:pStyle w:val="a2"/>
        <w:numPr>
          <w:ilvl w:val="1"/>
          <w:numId w:val="88"/>
        </w:numPr>
        <w:bidi/>
        <w:ind w:left="935" w:hanging="575"/>
        <w:contextualSpacing w:val="0"/>
        <w:rPr>
          <w:rFonts w:asciiTheme="minorBidi" w:hAnsiTheme="minorBidi" w:cstheme="minorBidi"/>
        </w:rPr>
      </w:pPr>
      <w:r w:rsidRPr="00646FC8">
        <w:rPr>
          <w:rFonts w:asciiTheme="minorBidi" w:hAnsiTheme="minorBidi" w:cstheme="minorBidi"/>
          <w:b/>
          <w:bCs/>
          <w:rtl/>
        </w:rPr>
        <w:t>מספר</w:t>
      </w:r>
      <w:r w:rsidRPr="00646FC8">
        <w:rPr>
          <w:rFonts w:asciiTheme="minorBidi" w:hAnsiTheme="minorBidi" w:cstheme="minorBidi"/>
          <w:rtl/>
        </w:rPr>
        <w:t xml:space="preserve"> </w:t>
      </w:r>
      <w:r w:rsidRPr="00646FC8">
        <w:rPr>
          <w:rFonts w:asciiTheme="minorBidi" w:hAnsiTheme="minorBidi" w:cstheme="minorBidi"/>
          <w:rtl/>
          <w:lang w:eastAsia="en-US"/>
        </w:rPr>
        <w:t xml:space="preserve">העובדים המקצועיים שהועסקו בכל המסגרות החוץ ביתיות שהופעלו על ידי המציע </w:t>
      </w:r>
      <w:r w:rsidR="0040727A" w:rsidRPr="00646FC8">
        <w:rPr>
          <w:rFonts w:asciiTheme="minorBidi" w:hAnsiTheme="minorBidi" w:cstheme="minorBidi" w:hint="cs"/>
          <w:rtl/>
          <w:lang w:eastAsia="en-US"/>
        </w:rPr>
        <w:t>ב-1.1.20</w:t>
      </w:r>
      <w:r w:rsidRPr="00646FC8">
        <w:rPr>
          <w:rFonts w:asciiTheme="minorBidi" w:hAnsiTheme="minorBidi" w:cstheme="minorBidi"/>
          <w:rtl/>
        </w:rPr>
        <w:t xml:space="preserve"> הינו: _____ עובדים מקצועיים</w:t>
      </w:r>
    </w:p>
    <w:p w14:paraId="59173DDE" w14:textId="3F4306C9" w:rsidR="00FA631E" w:rsidRPr="00646FC8" w:rsidRDefault="00FA631E" w:rsidP="0040727A">
      <w:pPr>
        <w:pStyle w:val="a2"/>
        <w:numPr>
          <w:ilvl w:val="1"/>
          <w:numId w:val="88"/>
        </w:numPr>
        <w:bidi/>
        <w:ind w:left="935" w:hanging="575"/>
        <w:contextualSpacing w:val="0"/>
        <w:rPr>
          <w:rFonts w:asciiTheme="minorBidi" w:hAnsiTheme="minorBidi" w:cstheme="minorBidi"/>
        </w:rPr>
      </w:pPr>
      <w:r w:rsidRPr="00646FC8">
        <w:rPr>
          <w:rFonts w:asciiTheme="minorBidi" w:hAnsiTheme="minorBidi" w:cstheme="minorBidi"/>
          <w:b/>
          <w:bCs/>
          <w:noProof/>
          <w:rtl/>
          <w:lang w:eastAsia="en-US"/>
        </w:rPr>
        <w:t xml:space="preserve">מתוך רשימת העובדים הכלולים בסעיף 3.3, מספר </w:t>
      </w:r>
      <w:r w:rsidRPr="00646FC8">
        <w:rPr>
          <w:rFonts w:asciiTheme="minorBidi" w:hAnsiTheme="minorBidi" w:cstheme="minorBidi"/>
          <w:rtl/>
          <w:lang w:eastAsia="en-US"/>
        </w:rPr>
        <w:t xml:space="preserve">העובדים המקצועיים שהועסקו </w:t>
      </w:r>
      <w:r w:rsidR="0040727A" w:rsidRPr="00646FC8">
        <w:rPr>
          <w:rFonts w:asciiTheme="minorBidi" w:hAnsiTheme="minorBidi" w:cstheme="minorBidi" w:hint="cs"/>
          <w:rtl/>
          <w:lang w:eastAsia="en-US"/>
        </w:rPr>
        <w:t>ב-1.1.20</w:t>
      </w:r>
      <w:r w:rsidRPr="00646FC8">
        <w:rPr>
          <w:rFonts w:asciiTheme="minorBidi" w:hAnsiTheme="minorBidi" w:cstheme="minorBidi"/>
          <w:rtl/>
          <w:lang w:eastAsia="en-US"/>
        </w:rPr>
        <w:t xml:space="preserve"> ע"י המציע והועסקו עד </w:t>
      </w:r>
      <w:r w:rsidR="0040727A" w:rsidRPr="00646FC8">
        <w:rPr>
          <w:rFonts w:asciiTheme="minorBidi" w:hAnsiTheme="minorBidi" w:cstheme="minorBidi" w:hint="cs"/>
          <w:rtl/>
          <w:lang w:eastAsia="en-US"/>
        </w:rPr>
        <w:t>למועד האחרון להגשת ההצעות</w:t>
      </w:r>
      <w:r w:rsidRPr="00646FC8">
        <w:rPr>
          <w:rFonts w:asciiTheme="minorBidi" w:hAnsiTheme="minorBidi" w:cstheme="minorBidi"/>
          <w:rtl/>
          <w:lang w:eastAsia="en-US"/>
        </w:rPr>
        <w:t xml:space="preserve"> הינו</w:t>
      </w:r>
      <w:r w:rsidRPr="00646FC8">
        <w:rPr>
          <w:rFonts w:asciiTheme="minorBidi" w:hAnsiTheme="minorBidi" w:cstheme="minorBidi"/>
          <w:rtl/>
        </w:rPr>
        <w:t>: _____ עובדים מקצועיים.</w:t>
      </w:r>
    </w:p>
    <w:p w14:paraId="6BAD58DE" w14:textId="7DCC9EE4" w:rsidR="00FA631E" w:rsidRPr="00646FC8" w:rsidRDefault="00FA631E" w:rsidP="00FA631E">
      <w:pPr>
        <w:pStyle w:val="a2"/>
        <w:bidi/>
        <w:ind w:left="935"/>
        <w:contextualSpacing w:val="0"/>
        <w:rPr>
          <w:rFonts w:asciiTheme="minorBidi" w:hAnsiTheme="minorBidi" w:cstheme="minorBidi"/>
          <w:rtl/>
        </w:rPr>
      </w:pPr>
      <w:r w:rsidRPr="00646FC8">
        <w:rPr>
          <w:rFonts w:asciiTheme="minorBidi" w:hAnsiTheme="minorBidi" w:cstheme="minorBidi"/>
          <w:b/>
          <w:bCs/>
          <w:noProof/>
          <w:rtl/>
          <w:lang w:eastAsia="en-US"/>
        </w:rPr>
        <w:t xml:space="preserve">אחוז העובדים המקצועיים שהועסקו עד </w:t>
      </w:r>
      <w:r w:rsidR="0040727A" w:rsidRPr="00646FC8">
        <w:rPr>
          <w:rFonts w:asciiTheme="minorBidi" w:hAnsiTheme="minorBidi" w:cstheme="minorBidi" w:hint="cs"/>
          <w:b/>
          <w:bCs/>
          <w:noProof/>
          <w:rtl/>
          <w:lang w:eastAsia="en-US"/>
        </w:rPr>
        <w:t>למועד האחרון להגשת ההצעות</w:t>
      </w:r>
      <w:r w:rsidRPr="00646FC8">
        <w:rPr>
          <w:rFonts w:asciiTheme="minorBidi" w:hAnsiTheme="minorBidi" w:cstheme="minorBidi"/>
          <w:b/>
          <w:bCs/>
          <w:noProof/>
          <w:rtl/>
          <w:lang w:eastAsia="en-US"/>
        </w:rPr>
        <w:t xml:space="preserve"> הינו _____ אחוזים ביחס לכלל העובדים המקצועיים שהועסקו על ידי המציע </w:t>
      </w:r>
      <w:r w:rsidR="0040727A" w:rsidRPr="00646FC8">
        <w:rPr>
          <w:rFonts w:asciiTheme="minorBidi" w:hAnsiTheme="minorBidi" w:cstheme="minorBidi" w:hint="cs"/>
          <w:b/>
          <w:bCs/>
          <w:noProof/>
          <w:rtl/>
          <w:lang w:eastAsia="en-US"/>
        </w:rPr>
        <w:t>ב-1.1.20</w:t>
      </w:r>
      <w:r w:rsidRPr="00646FC8">
        <w:rPr>
          <w:rFonts w:asciiTheme="minorBidi" w:hAnsiTheme="minorBidi" w:cstheme="minorBidi"/>
          <w:b/>
          <w:bCs/>
          <w:noProof/>
          <w:rtl/>
          <w:lang w:eastAsia="en-US"/>
        </w:rPr>
        <w:t>.</w:t>
      </w:r>
    </w:p>
    <w:p w14:paraId="74373A13" w14:textId="77777777" w:rsidR="00FA631E" w:rsidRPr="00646FC8" w:rsidRDefault="00FA631E" w:rsidP="00FA631E">
      <w:pPr>
        <w:pStyle w:val="a2"/>
        <w:bidi/>
        <w:ind w:left="0"/>
        <w:contextualSpacing w:val="0"/>
        <w:rPr>
          <w:rFonts w:asciiTheme="minorBidi" w:hAnsiTheme="minorBidi" w:cstheme="minorBidi"/>
          <w:rtl/>
        </w:rPr>
      </w:pPr>
    </w:p>
    <w:p w14:paraId="05BBEDCE" w14:textId="7437BFF0" w:rsidR="00FA631E" w:rsidRPr="00646FC8" w:rsidRDefault="00646FC8" w:rsidP="00FA631E">
      <w:pPr>
        <w:pStyle w:val="a2"/>
        <w:bidi/>
        <w:ind w:left="0"/>
        <w:contextualSpacing w:val="0"/>
        <w:rPr>
          <w:rFonts w:asciiTheme="minorBidi" w:hAnsiTheme="minorBidi" w:cstheme="minorBidi"/>
          <w:b/>
          <w:bCs/>
          <w:rtl/>
        </w:rPr>
      </w:pPr>
      <w:r w:rsidRPr="00646FC8">
        <w:rPr>
          <w:rFonts w:asciiTheme="minorBidi" w:hAnsiTheme="minorBidi" w:cstheme="minorBidi"/>
          <w:rtl/>
        </w:rPr>
        <w:t>לעניין זה, "</w:t>
      </w:r>
      <w:r w:rsidRPr="00646FC8">
        <w:rPr>
          <w:rFonts w:asciiTheme="minorBidi" w:hAnsiTheme="minorBidi" w:cstheme="minorBidi"/>
          <w:b/>
          <w:bCs/>
          <w:rtl/>
        </w:rPr>
        <w:t>עובדים מקצועיים</w:t>
      </w:r>
      <w:r w:rsidRPr="00646FC8">
        <w:rPr>
          <w:rFonts w:asciiTheme="minorBidi" w:hAnsiTheme="minorBidi" w:cstheme="minorBidi"/>
          <w:rtl/>
        </w:rPr>
        <w:t>" –</w:t>
      </w:r>
      <w:r w:rsidRPr="00646FC8">
        <w:rPr>
          <w:rFonts w:asciiTheme="minorBidi" w:hAnsiTheme="minorBidi" w:cstheme="minorBidi"/>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00FA631E" w:rsidRPr="00646FC8">
        <w:rPr>
          <w:rFonts w:asciiTheme="minorBidi" w:hAnsiTheme="minorBidi" w:cstheme="minorBidi"/>
          <w:rtl/>
        </w:rPr>
        <w:t>.</w:t>
      </w:r>
    </w:p>
    <w:p w14:paraId="159EB7E7" w14:textId="4D94EC34" w:rsidR="00FA631E" w:rsidRPr="00646FC8" w:rsidRDefault="00FA631E" w:rsidP="00FA631E">
      <w:pPr>
        <w:pStyle w:val="a2"/>
        <w:bidi/>
        <w:ind w:left="0"/>
        <w:contextualSpacing w:val="0"/>
        <w:rPr>
          <w:rFonts w:asciiTheme="minorBidi" w:hAnsiTheme="minorBidi" w:cstheme="minorBidi"/>
          <w:b/>
          <w:bCs/>
          <w:rtl/>
        </w:rPr>
      </w:pPr>
      <w:r w:rsidRPr="00646FC8">
        <w:rPr>
          <w:rFonts w:asciiTheme="minorBidi" w:hAnsiTheme="minorBidi" w:cstheme="minorBidi"/>
          <w:rtl/>
        </w:rPr>
        <w:t>להוכחת האמור בסעיף זה על המציע לצרף בנוסף אישור רואה-חשבון בנוסח המופיע ב</w:t>
      </w:r>
      <w:r w:rsidR="00646FC8" w:rsidRPr="00646FC8">
        <w:rPr>
          <w:rFonts w:asciiTheme="minorBidi" w:hAnsiTheme="minorBidi" w:cstheme="minorBidi"/>
          <w:rtl/>
        </w:rPr>
        <w:t xml:space="preserve">נספח </w:t>
      </w:r>
      <w:r w:rsidR="00646FC8">
        <w:rPr>
          <w:rFonts w:asciiTheme="minorBidi" w:hAnsiTheme="minorBidi" w:cstheme="minorBidi"/>
          <w:rtl/>
        </w:rPr>
        <w:t>יז'</w:t>
      </w:r>
      <w:r w:rsidRPr="00646FC8">
        <w:rPr>
          <w:rFonts w:asciiTheme="minorBidi" w:hAnsiTheme="minorBidi" w:cstheme="minorBidi"/>
          <w:rtl/>
        </w:rPr>
        <w:t>.</w:t>
      </w:r>
    </w:p>
    <w:p w14:paraId="32C89C52" w14:textId="7C9D53E0" w:rsidR="00FA631E" w:rsidRPr="00540B1E" w:rsidRDefault="00FA631E" w:rsidP="00540B1E">
      <w:pPr>
        <w:pStyle w:val="Normal10"/>
        <w:outlineLvl w:val="2"/>
        <w:rPr>
          <w:b/>
          <w:bCs/>
          <w:rtl/>
        </w:rPr>
      </w:pPr>
      <w:bookmarkStart w:id="21" w:name="_Ref28699241"/>
      <w:r w:rsidRPr="00540B1E">
        <w:rPr>
          <w:b/>
          <w:bCs/>
          <w:rtl/>
        </w:rPr>
        <w:lastRenderedPageBreak/>
        <w:t xml:space="preserve">רציפות העסקת מדריכים – (אמת מידה </w:t>
      </w:r>
      <w:r w:rsidR="00646FC8" w:rsidRPr="00540B1E">
        <w:rPr>
          <w:b/>
          <w:bCs/>
          <w:cs/>
        </w:rPr>
        <w:t>‎</w:t>
      </w:r>
      <w:r w:rsidR="00646FC8" w:rsidRPr="00540B1E">
        <w:rPr>
          <w:b/>
          <w:bCs/>
        </w:rPr>
        <w:t>1.6</w:t>
      </w:r>
      <w:r w:rsidRPr="00540B1E">
        <w:rPr>
          <w:b/>
          <w:bCs/>
          <w:rtl/>
        </w:rPr>
        <w:t>)</w:t>
      </w:r>
      <w:bookmarkEnd w:id="21"/>
    </w:p>
    <w:p w14:paraId="5521B63A" w14:textId="2DF87CBA" w:rsidR="00FA631E" w:rsidRPr="00646FC8" w:rsidRDefault="00FA631E" w:rsidP="00FA631E">
      <w:pPr>
        <w:pStyle w:val="a2"/>
        <w:bidi/>
        <w:ind w:left="360"/>
        <w:contextualSpacing w:val="0"/>
        <w:rPr>
          <w:rFonts w:asciiTheme="minorBidi" w:hAnsiTheme="minorBidi" w:cstheme="minorBidi"/>
          <w:b/>
          <w:bCs/>
        </w:rPr>
      </w:pPr>
      <w:r w:rsidRPr="00646FC8">
        <w:rPr>
          <w:rFonts w:asciiTheme="minorBidi" w:hAnsiTheme="minorBidi" w:cstheme="minorBidi"/>
          <w:b/>
          <w:bCs/>
          <w:sz w:val="28"/>
          <w:szCs w:val="28"/>
          <w:rtl/>
        </w:rPr>
        <w:t xml:space="preserve">הנני מצהיר כי העברתי לרואה החשבון החתום על נספח יח' את רשימת המדריכים והורי הבית שהועסקו בכל המסגרות החוץ ביתיות שהופעלו על ידי </w:t>
      </w:r>
      <w:r w:rsidR="0040727A" w:rsidRPr="00646FC8">
        <w:rPr>
          <w:rFonts w:asciiTheme="minorBidi" w:hAnsiTheme="minorBidi" w:cstheme="minorBidi" w:hint="cs"/>
          <w:b/>
          <w:bCs/>
          <w:sz w:val="28"/>
          <w:szCs w:val="28"/>
          <w:rtl/>
        </w:rPr>
        <w:t>ב-1.1.20 וב-1.1.19</w:t>
      </w:r>
      <w:r w:rsidRPr="00646FC8">
        <w:rPr>
          <w:rFonts w:asciiTheme="minorBidi" w:hAnsiTheme="minorBidi" w:cstheme="minorBidi"/>
          <w:b/>
          <w:bCs/>
          <w:sz w:val="28"/>
          <w:szCs w:val="28"/>
          <w:rtl/>
        </w:rPr>
        <w:t>, המסתכמת במספר המדריכים והורי הבית כאמור להלן.</w:t>
      </w:r>
    </w:p>
    <w:p w14:paraId="0958B101" w14:textId="30D5B4A0" w:rsidR="00FA631E" w:rsidRPr="00646FC8" w:rsidRDefault="00FA631E" w:rsidP="0040727A">
      <w:pPr>
        <w:pStyle w:val="a2"/>
        <w:numPr>
          <w:ilvl w:val="1"/>
          <w:numId w:val="88"/>
        </w:numPr>
        <w:bidi/>
        <w:ind w:left="935" w:hanging="575"/>
        <w:contextualSpacing w:val="0"/>
        <w:rPr>
          <w:rFonts w:asciiTheme="minorBidi" w:hAnsiTheme="minorBidi" w:cstheme="minorBidi"/>
          <w:b/>
          <w:bCs/>
          <w:rtl/>
        </w:rPr>
      </w:pPr>
      <w:r w:rsidRPr="00646FC8">
        <w:rPr>
          <w:rFonts w:asciiTheme="minorBidi" w:hAnsiTheme="minorBidi" w:cstheme="minorBidi"/>
          <w:b/>
          <w:bCs/>
          <w:rtl/>
        </w:rPr>
        <w:t>מספר</w:t>
      </w:r>
      <w:r w:rsidRPr="00646FC8">
        <w:rPr>
          <w:rFonts w:asciiTheme="minorBidi" w:hAnsiTheme="minorBidi" w:cstheme="minorBidi"/>
          <w:rtl/>
        </w:rPr>
        <w:t xml:space="preserve"> </w:t>
      </w:r>
      <w:r w:rsidRPr="00646FC8">
        <w:rPr>
          <w:rFonts w:asciiTheme="minorBidi" w:hAnsiTheme="minorBidi" w:cstheme="minorBidi"/>
          <w:rtl/>
          <w:lang w:eastAsia="en-US"/>
        </w:rPr>
        <w:t xml:space="preserve">המדריכים והורי הבית שהועסקו בכל המסגרות החוץ ביתיות שהופעלו על ידי המציע </w:t>
      </w:r>
      <w:r w:rsidR="0040727A" w:rsidRPr="00646FC8">
        <w:rPr>
          <w:rFonts w:asciiTheme="minorBidi" w:hAnsiTheme="minorBidi" w:cstheme="minorBidi" w:hint="cs"/>
          <w:rtl/>
          <w:lang w:eastAsia="en-US"/>
        </w:rPr>
        <w:t>ב-1.1.19</w:t>
      </w:r>
      <w:r w:rsidRPr="00646FC8">
        <w:rPr>
          <w:rFonts w:asciiTheme="minorBidi" w:hAnsiTheme="minorBidi" w:cstheme="minorBidi"/>
          <w:rtl/>
        </w:rPr>
        <w:t xml:space="preserve"> הינו: _____ </w:t>
      </w:r>
      <w:r w:rsidRPr="00646FC8">
        <w:rPr>
          <w:rFonts w:asciiTheme="minorBidi" w:hAnsiTheme="minorBidi" w:cstheme="minorBidi"/>
          <w:rtl/>
          <w:lang w:eastAsia="en-US"/>
        </w:rPr>
        <w:t>מדריכים והורי בית</w:t>
      </w:r>
      <w:r w:rsidRPr="00646FC8">
        <w:rPr>
          <w:rFonts w:asciiTheme="minorBidi" w:hAnsiTheme="minorBidi" w:cstheme="minorBidi"/>
          <w:rtl/>
        </w:rPr>
        <w:t>.</w:t>
      </w:r>
    </w:p>
    <w:p w14:paraId="2A8B365A" w14:textId="592569CE" w:rsidR="00FA631E" w:rsidRPr="00646FC8" w:rsidRDefault="00FA631E" w:rsidP="0040727A">
      <w:pPr>
        <w:pStyle w:val="a2"/>
        <w:numPr>
          <w:ilvl w:val="1"/>
          <w:numId w:val="88"/>
        </w:numPr>
        <w:bidi/>
        <w:ind w:left="935" w:hanging="575"/>
        <w:contextualSpacing w:val="0"/>
        <w:rPr>
          <w:rFonts w:asciiTheme="minorBidi" w:hAnsiTheme="minorBidi" w:cstheme="minorBidi"/>
          <w:b/>
          <w:bCs/>
        </w:rPr>
      </w:pPr>
      <w:r w:rsidRPr="00646FC8">
        <w:rPr>
          <w:rFonts w:asciiTheme="minorBidi" w:hAnsiTheme="minorBidi" w:cstheme="minorBidi"/>
          <w:b/>
          <w:bCs/>
          <w:noProof/>
          <w:rtl/>
          <w:lang w:eastAsia="en-US"/>
        </w:rPr>
        <w:t xml:space="preserve">מתוך רשימת המדריכים והורי הבית הכלולים בסעיף 4.1, מספר </w:t>
      </w:r>
      <w:r w:rsidRPr="00646FC8">
        <w:rPr>
          <w:rFonts w:asciiTheme="minorBidi" w:hAnsiTheme="minorBidi" w:cstheme="minorBidi"/>
          <w:rtl/>
          <w:lang w:eastAsia="en-US"/>
        </w:rPr>
        <w:t xml:space="preserve">המדריכים והורי הבית שהועסקו ע"י המציע </w:t>
      </w:r>
      <w:r w:rsidR="0040727A" w:rsidRPr="00646FC8">
        <w:rPr>
          <w:rFonts w:asciiTheme="minorBidi" w:hAnsiTheme="minorBidi" w:cstheme="minorBidi" w:hint="cs"/>
          <w:rtl/>
          <w:lang w:eastAsia="en-US"/>
        </w:rPr>
        <w:t>ב-1.1.19</w:t>
      </w:r>
      <w:r w:rsidRPr="00646FC8">
        <w:rPr>
          <w:rFonts w:asciiTheme="minorBidi" w:hAnsiTheme="minorBidi" w:cstheme="minorBidi"/>
          <w:rtl/>
          <w:lang w:eastAsia="en-US"/>
        </w:rPr>
        <w:t xml:space="preserve"> והועסקו עד </w:t>
      </w:r>
      <w:r w:rsidR="0040727A" w:rsidRPr="00646FC8">
        <w:rPr>
          <w:rFonts w:asciiTheme="minorBidi" w:hAnsiTheme="minorBidi" w:cstheme="minorBidi" w:hint="cs"/>
          <w:rtl/>
          <w:lang w:eastAsia="en-US"/>
        </w:rPr>
        <w:t>למועד האחרון להגשת ההצעות</w:t>
      </w:r>
      <w:r w:rsidRPr="00646FC8">
        <w:rPr>
          <w:rFonts w:asciiTheme="minorBidi" w:hAnsiTheme="minorBidi" w:cstheme="minorBidi"/>
          <w:rtl/>
          <w:lang w:eastAsia="en-US"/>
        </w:rPr>
        <w:t xml:space="preserve"> </w:t>
      </w:r>
      <w:r w:rsidRPr="00646FC8">
        <w:rPr>
          <w:rFonts w:asciiTheme="minorBidi" w:hAnsiTheme="minorBidi" w:cstheme="minorBidi"/>
          <w:rtl/>
        </w:rPr>
        <w:t xml:space="preserve">הינו: _____ </w:t>
      </w:r>
      <w:r w:rsidRPr="00646FC8">
        <w:rPr>
          <w:rFonts w:asciiTheme="minorBidi" w:hAnsiTheme="minorBidi" w:cstheme="minorBidi"/>
          <w:rtl/>
          <w:lang w:eastAsia="en-US"/>
        </w:rPr>
        <w:t>מדריכים והורי בית</w:t>
      </w:r>
      <w:r w:rsidRPr="00646FC8">
        <w:rPr>
          <w:rFonts w:asciiTheme="minorBidi" w:hAnsiTheme="minorBidi" w:cstheme="minorBidi"/>
          <w:rtl/>
        </w:rPr>
        <w:t>.</w:t>
      </w:r>
    </w:p>
    <w:p w14:paraId="39B0DD02" w14:textId="6E2B45C3" w:rsidR="00FA631E" w:rsidRPr="00646FC8" w:rsidRDefault="00FA631E" w:rsidP="00FA631E">
      <w:pPr>
        <w:pStyle w:val="a2"/>
        <w:bidi/>
        <w:ind w:left="935"/>
        <w:contextualSpacing w:val="0"/>
        <w:rPr>
          <w:rFonts w:asciiTheme="minorBidi" w:hAnsiTheme="minorBidi" w:cstheme="minorBidi"/>
          <w:b/>
          <w:bCs/>
        </w:rPr>
      </w:pPr>
      <w:r w:rsidRPr="00646FC8">
        <w:rPr>
          <w:rFonts w:asciiTheme="minorBidi" w:hAnsiTheme="minorBidi" w:cstheme="minorBidi"/>
          <w:b/>
          <w:bCs/>
          <w:noProof/>
          <w:rtl/>
          <w:lang w:eastAsia="en-US"/>
        </w:rPr>
        <w:t xml:space="preserve">אחוז העובדים המקצועיים שהועסקו עד </w:t>
      </w:r>
      <w:r w:rsidR="0040727A" w:rsidRPr="00646FC8">
        <w:rPr>
          <w:rFonts w:asciiTheme="minorBidi" w:hAnsiTheme="minorBidi" w:cstheme="minorBidi" w:hint="cs"/>
          <w:b/>
          <w:bCs/>
          <w:noProof/>
          <w:rtl/>
          <w:lang w:eastAsia="en-US"/>
        </w:rPr>
        <w:t>למועד האחרון להגשת ההצעות</w:t>
      </w:r>
      <w:r w:rsidRPr="00646FC8">
        <w:rPr>
          <w:rFonts w:asciiTheme="minorBidi" w:hAnsiTheme="minorBidi" w:cstheme="minorBidi"/>
          <w:b/>
          <w:bCs/>
          <w:noProof/>
          <w:rtl/>
          <w:lang w:eastAsia="en-US"/>
        </w:rPr>
        <w:t xml:space="preserve"> הינו _____ אחוזים ביחס לכלל המדריכים והורי הבית שהועסקו על ידי המציע </w:t>
      </w:r>
      <w:r w:rsidR="0040727A" w:rsidRPr="00646FC8">
        <w:rPr>
          <w:rFonts w:asciiTheme="minorBidi" w:hAnsiTheme="minorBidi" w:cstheme="minorBidi" w:hint="cs"/>
          <w:b/>
          <w:bCs/>
          <w:noProof/>
          <w:rtl/>
          <w:lang w:eastAsia="en-US"/>
        </w:rPr>
        <w:t>ב-1.1.19</w:t>
      </w:r>
      <w:r w:rsidRPr="00646FC8">
        <w:rPr>
          <w:rFonts w:asciiTheme="minorBidi" w:hAnsiTheme="minorBidi" w:cstheme="minorBidi"/>
          <w:b/>
          <w:bCs/>
          <w:noProof/>
          <w:rtl/>
          <w:lang w:eastAsia="en-US"/>
        </w:rPr>
        <w:t>.</w:t>
      </w:r>
    </w:p>
    <w:p w14:paraId="511B660D" w14:textId="77777777" w:rsidR="00FA631E" w:rsidRPr="00646FC8" w:rsidRDefault="00FA631E" w:rsidP="00FA631E">
      <w:pPr>
        <w:pStyle w:val="a2"/>
        <w:bidi/>
        <w:ind w:left="935"/>
        <w:contextualSpacing w:val="0"/>
        <w:rPr>
          <w:rFonts w:asciiTheme="minorBidi" w:hAnsiTheme="minorBidi" w:cstheme="minorBidi"/>
          <w:b/>
          <w:bCs/>
        </w:rPr>
      </w:pPr>
    </w:p>
    <w:p w14:paraId="2326CFC6" w14:textId="0D20482C" w:rsidR="00FA631E" w:rsidRPr="00646FC8" w:rsidRDefault="00FA631E" w:rsidP="0040727A">
      <w:pPr>
        <w:pStyle w:val="a2"/>
        <w:numPr>
          <w:ilvl w:val="1"/>
          <w:numId w:val="88"/>
        </w:numPr>
        <w:bidi/>
        <w:ind w:left="935" w:hanging="575"/>
        <w:contextualSpacing w:val="0"/>
        <w:rPr>
          <w:rFonts w:asciiTheme="minorBidi" w:hAnsiTheme="minorBidi" w:cstheme="minorBidi"/>
        </w:rPr>
      </w:pPr>
      <w:r w:rsidRPr="00646FC8">
        <w:rPr>
          <w:rFonts w:asciiTheme="minorBidi" w:hAnsiTheme="minorBidi" w:cstheme="minorBidi"/>
          <w:b/>
          <w:bCs/>
          <w:rtl/>
        </w:rPr>
        <w:t>מספר</w:t>
      </w:r>
      <w:r w:rsidRPr="00646FC8">
        <w:rPr>
          <w:rFonts w:asciiTheme="minorBidi" w:hAnsiTheme="minorBidi" w:cstheme="minorBidi"/>
          <w:rtl/>
        </w:rPr>
        <w:t xml:space="preserve"> </w:t>
      </w:r>
      <w:r w:rsidRPr="00646FC8">
        <w:rPr>
          <w:rFonts w:asciiTheme="minorBidi" w:hAnsiTheme="minorBidi" w:cstheme="minorBidi"/>
          <w:rtl/>
          <w:lang w:eastAsia="en-US"/>
        </w:rPr>
        <w:t xml:space="preserve">המדריכים והורי הבית שהועסקו בכל המסגרות החוץ ביתיות שהופעלו על ידי המציע </w:t>
      </w:r>
      <w:r w:rsidR="0040727A" w:rsidRPr="00646FC8">
        <w:rPr>
          <w:rFonts w:asciiTheme="minorBidi" w:hAnsiTheme="minorBidi" w:cstheme="minorBidi" w:hint="cs"/>
          <w:rtl/>
          <w:lang w:eastAsia="en-US"/>
        </w:rPr>
        <w:t>ב-1.1.20</w:t>
      </w:r>
      <w:r w:rsidRPr="00646FC8">
        <w:rPr>
          <w:rFonts w:asciiTheme="minorBidi" w:hAnsiTheme="minorBidi" w:cstheme="minorBidi"/>
          <w:rtl/>
        </w:rPr>
        <w:t xml:space="preserve"> הינו: _____ </w:t>
      </w:r>
      <w:r w:rsidRPr="00646FC8">
        <w:rPr>
          <w:rFonts w:asciiTheme="minorBidi" w:hAnsiTheme="minorBidi" w:cstheme="minorBidi"/>
          <w:rtl/>
          <w:lang w:eastAsia="en-US"/>
        </w:rPr>
        <w:t>מדריכים והורי בית</w:t>
      </w:r>
    </w:p>
    <w:p w14:paraId="22FDAA9C" w14:textId="2B3336FD" w:rsidR="00FA631E" w:rsidRPr="00646FC8" w:rsidRDefault="00FA631E" w:rsidP="0040727A">
      <w:pPr>
        <w:pStyle w:val="a2"/>
        <w:numPr>
          <w:ilvl w:val="1"/>
          <w:numId w:val="88"/>
        </w:numPr>
        <w:bidi/>
        <w:ind w:left="935" w:hanging="575"/>
        <w:contextualSpacing w:val="0"/>
        <w:rPr>
          <w:rFonts w:asciiTheme="minorBidi" w:hAnsiTheme="minorBidi" w:cstheme="minorBidi"/>
        </w:rPr>
      </w:pPr>
      <w:r w:rsidRPr="00646FC8">
        <w:rPr>
          <w:rFonts w:asciiTheme="minorBidi" w:hAnsiTheme="minorBidi" w:cstheme="minorBidi"/>
          <w:b/>
          <w:bCs/>
          <w:noProof/>
          <w:rtl/>
          <w:lang w:eastAsia="en-US"/>
        </w:rPr>
        <w:t xml:space="preserve">מתוך רשימת המדריכים והורי הבית הכלולים בסעיף 4.3, מספר </w:t>
      </w:r>
      <w:r w:rsidRPr="00646FC8">
        <w:rPr>
          <w:rFonts w:asciiTheme="minorBidi" w:hAnsiTheme="minorBidi" w:cstheme="minorBidi"/>
          <w:rtl/>
          <w:lang w:eastAsia="en-US"/>
        </w:rPr>
        <w:t xml:space="preserve">המדריכים והורי הבית שהועסקו ע"י המציע </w:t>
      </w:r>
      <w:r w:rsidR="0040727A" w:rsidRPr="00646FC8">
        <w:rPr>
          <w:rFonts w:asciiTheme="minorBidi" w:hAnsiTheme="minorBidi" w:cstheme="minorBidi" w:hint="cs"/>
          <w:rtl/>
          <w:lang w:eastAsia="en-US"/>
        </w:rPr>
        <w:t>ב-1.1.20</w:t>
      </w:r>
      <w:r w:rsidRPr="00646FC8">
        <w:rPr>
          <w:rFonts w:asciiTheme="minorBidi" w:hAnsiTheme="minorBidi" w:cstheme="minorBidi"/>
          <w:rtl/>
          <w:lang w:eastAsia="en-US"/>
        </w:rPr>
        <w:t xml:space="preserve"> והועסקו עד </w:t>
      </w:r>
      <w:r w:rsidR="0040727A" w:rsidRPr="00646FC8">
        <w:rPr>
          <w:rFonts w:asciiTheme="minorBidi" w:hAnsiTheme="minorBidi" w:cstheme="minorBidi" w:hint="cs"/>
          <w:rtl/>
          <w:lang w:eastAsia="en-US"/>
        </w:rPr>
        <w:t>למועד האחרון להגשת ההצעות</w:t>
      </w:r>
      <w:r w:rsidRPr="00646FC8">
        <w:rPr>
          <w:rFonts w:asciiTheme="minorBidi" w:hAnsiTheme="minorBidi" w:cstheme="minorBidi"/>
          <w:rtl/>
          <w:lang w:eastAsia="en-US"/>
        </w:rPr>
        <w:t xml:space="preserve"> </w:t>
      </w:r>
      <w:r w:rsidRPr="00646FC8">
        <w:rPr>
          <w:rFonts w:asciiTheme="minorBidi" w:hAnsiTheme="minorBidi" w:cstheme="minorBidi"/>
          <w:rtl/>
        </w:rPr>
        <w:t xml:space="preserve">הינו: _____ </w:t>
      </w:r>
      <w:r w:rsidRPr="00646FC8">
        <w:rPr>
          <w:rFonts w:asciiTheme="minorBidi" w:hAnsiTheme="minorBidi" w:cstheme="minorBidi"/>
          <w:rtl/>
          <w:lang w:eastAsia="en-US"/>
        </w:rPr>
        <w:t>מדריכים והורי בית</w:t>
      </w:r>
      <w:r w:rsidRPr="00646FC8">
        <w:rPr>
          <w:rFonts w:asciiTheme="minorBidi" w:hAnsiTheme="minorBidi" w:cstheme="minorBidi"/>
          <w:rtl/>
        </w:rPr>
        <w:t>.</w:t>
      </w:r>
    </w:p>
    <w:p w14:paraId="7886E7AD" w14:textId="053EC6DD" w:rsidR="00FA631E" w:rsidRPr="00646FC8" w:rsidRDefault="00FA631E" w:rsidP="00FA631E">
      <w:pPr>
        <w:pStyle w:val="a2"/>
        <w:bidi/>
        <w:ind w:left="935"/>
        <w:contextualSpacing w:val="0"/>
        <w:rPr>
          <w:rFonts w:asciiTheme="minorBidi" w:hAnsiTheme="minorBidi" w:cstheme="minorBidi"/>
          <w:rtl/>
        </w:rPr>
      </w:pPr>
      <w:r w:rsidRPr="00646FC8">
        <w:rPr>
          <w:rFonts w:asciiTheme="minorBidi" w:hAnsiTheme="minorBidi" w:cstheme="minorBidi"/>
          <w:b/>
          <w:bCs/>
          <w:noProof/>
          <w:rtl/>
          <w:lang w:eastAsia="en-US"/>
        </w:rPr>
        <w:t xml:space="preserve">אחוז העובדים המקצועיים שהועסקו עד </w:t>
      </w:r>
      <w:r w:rsidR="0040727A" w:rsidRPr="00646FC8">
        <w:rPr>
          <w:rFonts w:asciiTheme="minorBidi" w:hAnsiTheme="minorBidi" w:cstheme="minorBidi" w:hint="cs"/>
          <w:b/>
          <w:bCs/>
          <w:noProof/>
          <w:rtl/>
          <w:lang w:eastAsia="en-US"/>
        </w:rPr>
        <w:t>למועד האחרון להגשת ההצעות</w:t>
      </w:r>
      <w:r w:rsidRPr="00646FC8">
        <w:rPr>
          <w:rFonts w:asciiTheme="minorBidi" w:hAnsiTheme="minorBidi" w:cstheme="minorBidi"/>
          <w:b/>
          <w:bCs/>
          <w:noProof/>
          <w:rtl/>
          <w:lang w:eastAsia="en-US"/>
        </w:rPr>
        <w:t xml:space="preserve"> הינו _____ אחוזים ביחס לכלל המדריכים והורי הבית שהועסקו על ידי המציע </w:t>
      </w:r>
      <w:r w:rsidR="0040727A" w:rsidRPr="00646FC8">
        <w:rPr>
          <w:rFonts w:asciiTheme="minorBidi" w:hAnsiTheme="minorBidi" w:cstheme="minorBidi" w:hint="cs"/>
          <w:b/>
          <w:bCs/>
          <w:noProof/>
          <w:rtl/>
          <w:lang w:eastAsia="en-US"/>
        </w:rPr>
        <w:t>ב-1.1.20</w:t>
      </w:r>
      <w:r w:rsidRPr="00646FC8">
        <w:rPr>
          <w:rFonts w:asciiTheme="minorBidi" w:hAnsiTheme="minorBidi" w:cstheme="minorBidi"/>
          <w:b/>
          <w:bCs/>
          <w:noProof/>
          <w:rtl/>
          <w:lang w:eastAsia="en-US"/>
        </w:rPr>
        <w:t>.</w:t>
      </w:r>
    </w:p>
    <w:p w14:paraId="6A72E336" w14:textId="77777777" w:rsidR="00FA631E" w:rsidRPr="00646FC8" w:rsidRDefault="00FA631E" w:rsidP="00FA631E">
      <w:pPr>
        <w:pStyle w:val="a2"/>
        <w:bidi/>
        <w:ind w:left="0"/>
        <w:contextualSpacing w:val="0"/>
        <w:rPr>
          <w:rFonts w:asciiTheme="minorBidi" w:hAnsiTheme="minorBidi" w:cstheme="minorBidi"/>
          <w:rtl/>
        </w:rPr>
      </w:pPr>
    </w:p>
    <w:p w14:paraId="54838920" w14:textId="571FAAB3" w:rsidR="00FA631E" w:rsidRPr="00646FC8" w:rsidRDefault="00FA631E" w:rsidP="00FA631E">
      <w:pPr>
        <w:pStyle w:val="a2"/>
        <w:bidi/>
        <w:ind w:left="0"/>
        <w:contextualSpacing w:val="0"/>
        <w:rPr>
          <w:rFonts w:asciiTheme="minorBidi" w:hAnsiTheme="minorBidi" w:cstheme="minorBidi"/>
          <w:b/>
          <w:bCs/>
          <w:rtl/>
        </w:rPr>
      </w:pPr>
      <w:r w:rsidRPr="00646FC8">
        <w:rPr>
          <w:rFonts w:asciiTheme="minorBidi" w:hAnsiTheme="minorBidi" w:cstheme="minorBidi"/>
          <w:rtl/>
        </w:rPr>
        <w:t>להוכחת האמור בסעיף זה על המציע לצרף בנוסף אישור רואה-חשבון בנוסח המופיע ב</w:t>
      </w:r>
      <w:r w:rsidR="00646FC8" w:rsidRPr="00646FC8">
        <w:rPr>
          <w:rFonts w:asciiTheme="minorBidi" w:hAnsiTheme="minorBidi" w:cstheme="minorBidi"/>
          <w:rtl/>
        </w:rPr>
        <w:t xml:space="preserve">נספח </w:t>
      </w:r>
      <w:r w:rsidR="00646FC8">
        <w:rPr>
          <w:rFonts w:asciiTheme="minorBidi" w:hAnsiTheme="minorBidi" w:cstheme="minorBidi"/>
          <w:rtl/>
        </w:rPr>
        <w:t>יז'</w:t>
      </w:r>
      <w:r w:rsidRPr="00646FC8">
        <w:rPr>
          <w:rFonts w:asciiTheme="minorBidi" w:hAnsiTheme="minorBidi" w:cstheme="minorBidi"/>
          <w:rtl/>
        </w:rPr>
        <w:t>.</w:t>
      </w:r>
    </w:p>
    <w:p w14:paraId="553069CA" w14:textId="77777777" w:rsidR="00FA631E" w:rsidRPr="00646FC8" w:rsidRDefault="00FA631E" w:rsidP="00993D7F">
      <w:pPr>
        <w:spacing w:line="240" w:lineRule="auto"/>
        <w:jc w:val="left"/>
        <w:rPr>
          <w:rFonts w:asciiTheme="minorBidi" w:hAnsiTheme="minorBidi" w:cstheme="minorBidi"/>
          <w:b/>
          <w:bCs/>
          <w:rtl/>
        </w:rPr>
      </w:pPr>
      <w:r w:rsidRPr="00646FC8">
        <w:rPr>
          <w:rFonts w:asciiTheme="minorBidi" w:hAnsiTheme="minorBidi" w:cstheme="minorBidi"/>
          <w:b/>
          <w:bCs/>
          <w:rtl/>
        </w:rPr>
        <w:br w:type="page"/>
      </w:r>
    </w:p>
    <w:p w14:paraId="51D07C6E" w14:textId="2E33B39C" w:rsidR="00DB2E85" w:rsidRPr="00540B1E" w:rsidRDefault="00323718" w:rsidP="00540B1E">
      <w:pPr>
        <w:pStyle w:val="Normal11"/>
        <w:outlineLvl w:val="2"/>
        <w:rPr>
          <w:b/>
          <w:bCs/>
          <w:rtl/>
        </w:rPr>
      </w:pPr>
      <w:bookmarkStart w:id="22" w:name="_Ref489824037"/>
      <w:r w:rsidRPr="00540B1E">
        <w:rPr>
          <w:b/>
          <w:bCs/>
          <w:rtl/>
        </w:rPr>
        <w:lastRenderedPageBreak/>
        <w:t>הצהרת ה</w:t>
      </w:r>
      <w:r w:rsidR="00774235" w:rsidRPr="00540B1E">
        <w:rPr>
          <w:b/>
          <w:bCs/>
          <w:rtl/>
        </w:rPr>
        <w:t>מנכ"ל</w:t>
      </w:r>
      <w:r w:rsidRPr="00540B1E">
        <w:rPr>
          <w:b/>
          <w:bCs/>
          <w:rtl/>
        </w:rPr>
        <w:t xml:space="preserve"> / בעל השליטה</w:t>
      </w:r>
      <w:bookmarkEnd w:id="22"/>
      <w:r w:rsidR="00633AE5" w:rsidRPr="00540B1E">
        <w:rPr>
          <w:b/>
          <w:bCs/>
          <w:rtl/>
        </w:rPr>
        <w:t xml:space="preserve"> – יובהר כי יש למלא הצהרה זו רק במקרה בו מוצג ניסיון בעל שליטה או מנכ"ל כניסיון מציע</w:t>
      </w:r>
      <w:r w:rsidR="00DB2E85" w:rsidRPr="00540B1E">
        <w:rPr>
          <w:rFonts w:hint="cs"/>
          <w:b/>
          <w:bCs/>
          <w:rtl/>
        </w:rPr>
        <w:t>,</w:t>
      </w:r>
      <w:r w:rsidR="00DB2E85" w:rsidRPr="00540B1E">
        <w:rPr>
          <w:b/>
          <w:bCs/>
          <w:rtl/>
        </w:rPr>
        <w:t xml:space="preserve"> כאמור בתנאי סף </w:t>
      </w:r>
      <w:r w:rsidR="00646FC8" w:rsidRPr="00540B1E">
        <w:rPr>
          <w:b/>
          <w:bCs/>
          <w:cs/>
        </w:rPr>
        <w:t>‎</w:t>
      </w:r>
      <w:r w:rsidR="00646FC8" w:rsidRPr="00540B1E">
        <w:rPr>
          <w:b/>
          <w:bCs/>
        </w:rPr>
        <w:t>3.2.7</w:t>
      </w:r>
      <w:r w:rsidR="00DB2E85" w:rsidRPr="00540B1E">
        <w:rPr>
          <w:b/>
          <w:bCs/>
          <w:rtl/>
        </w:rPr>
        <w:t xml:space="preserve"> למכרז</w:t>
      </w:r>
    </w:p>
    <w:p w14:paraId="3D574A11" w14:textId="77777777" w:rsidR="00323718" w:rsidRPr="00540B1E" w:rsidRDefault="00323718" w:rsidP="00540B1E">
      <w:pPr>
        <w:pStyle w:val="Normal20"/>
        <w:rPr>
          <w:b/>
          <w:bCs/>
          <w:rtl/>
        </w:rPr>
      </w:pPr>
    </w:p>
    <w:p w14:paraId="58C1464A" w14:textId="77777777" w:rsidR="00323718" w:rsidRPr="00646FC8" w:rsidRDefault="00323718" w:rsidP="00323718">
      <w:pPr>
        <w:ind w:left="360"/>
        <w:rPr>
          <w:rFonts w:asciiTheme="minorBidi" w:hAnsiTheme="minorBidi" w:cstheme="minorBidi"/>
          <w:rtl/>
        </w:rPr>
      </w:pPr>
      <w:r w:rsidRPr="00646FC8">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14:paraId="09B2761A"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 xml:space="preserve">במסגרת תפקידי במציע, אני אחראי על הנושאים הבאים: </w:t>
      </w:r>
    </w:p>
    <w:p w14:paraId="1E698888"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________________________________________________________________________________________________________</w:t>
      </w:r>
    </w:p>
    <w:p w14:paraId="51A78F04"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________________________________________________________________________________________________________</w:t>
      </w:r>
    </w:p>
    <w:p w14:paraId="24265C7B"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________________________________________________________________________________________________________</w:t>
      </w:r>
    </w:p>
    <w:p w14:paraId="6EB68DDB"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________________________________________________________________________________________________________</w:t>
      </w:r>
    </w:p>
    <w:p w14:paraId="6C6D0D15" w14:textId="77777777" w:rsidR="00323718" w:rsidRPr="00646FC8" w:rsidRDefault="00323718" w:rsidP="00323718">
      <w:pPr>
        <w:ind w:left="363"/>
        <w:rPr>
          <w:rFonts w:asciiTheme="minorBidi" w:hAnsiTheme="minorBidi" w:cstheme="minorBidi"/>
          <w:rtl/>
        </w:rPr>
      </w:pPr>
      <w:r w:rsidRPr="00646FC8">
        <w:rPr>
          <w:rFonts w:asciiTheme="minorBidi" w:hAnsiTheme="minorBidi" w:cstheme="minorBidi"/>
          <w:rtl/>
        </w:rPr>
        <w:t>________________________________________________________________________________________________________</w:t>
      </w:r>
    </w:p>
    <w:p w14:paraId="2E9BC8A7" w14:textId="77777777" w:rsidR="00323718" w:rsidRPr="00646FC8" w:rsidRDefault="00323718" w:rsidP="00323718">
      <w:pPr>
        <w:pStyle w:val="a2"/>
        <w:autoSpaceDE w:val="0"/>
        <w:autoSpaceDN w:val="0"/>
        <w:bidi/>
        <w:ind w:left="363"/>
        <w:rPr>
          <w:rFonts w:asciiTheme="minorBidi" w:hAnsiTheme="minorBidi" w:cstheme="minorBidi"/>
          <w:u w:val="single"/>
          <w:rtl/>
        </w:rPr>
      </w:pPr>
      <w:r w:rsidRPr="00646FC8">
        <w:rPr>
          <w:rFonts w:asciiTheme="minorBidi" w:hAnsiTheme="minorBidi" w:cstheme="minorBidi"/>
          <w:rtl/>
        </w:rPr>
        <w:t>אני מצהיר כי הניסיון שהוצג בטבלה מעלה מתקיים בי, בהתאם לפירוט בטבלה.</w:t>
      </w:r>
    </w:p>
    <w:p w14:paraId="296D8968" w14:textId="77777777" w:rsidR="00323718" w:rsidRPr="00646FC8" w:rsidRDefault="00323718" w:rsidP="00323718">
      <w:pPr>
        <w:pStyle w:val="a2"/>
        <w:autoSpaceDE w:val="0"/>
        <w:autoSpaceDN w:val="0"/>
        <w:bidi/>
        <w:ind w:left="363"/>
        <w:rPr>
          <w:rFonts w:asciiTheme="minorBidi" w:hAnsiTheme="minorBidi" w:cstheme="minorBidi"/>
          <w:u w:val="single"/>
          <w:rtl/>
        </w:rPr>
      </w:pPr>
    </w:p>
    <w:p w14:paraId="6A3D3358" w14:textId="77777777" w:rsidR="00F04E75" w:rsidRPr="00540B1E" w:rsidRDefault="00F04E75" w:rsidP="00540B1E">
      <w:pPr>
        <w:pStyle w:val="Normal3"/>
        <w:outlineLvl w:val="2"/>
        <w:rPr>
          <w:b/>
          <w:bCs/>
          <w:rtl/>
        </w:rPr>
      </w:pPr>
      <w:r w:rsidRPr="00540B1E">
        <w:rPr>
          <w:b/>
          <w:bCs/>
          <w:rtl/>
        </w:rPr>
        <w:t xml:space="preserve">חתימת המציע ואימות חתימה </w:t>
      </w:r>
    </w:p>
    <w:p w14:paraId="48E7ABA2" w14:textId="77777777" w:rsidR="00F04E75" w:rsidRPr="00646FC8" w:rsidRDefault="00F04E75" w:rsidP="00F04E75">
      <w:pPr>
        <w:pStyle w:val="HNormal"/>
        <w:tabs>
          <w:tab w:val="left" w:leader="underscore" w:pos="8309"/>
        </w:tabs>
        <w:spacing w:after="0"/>
        <w:jc w:val="center"/>
        <w:rPr>
          <w:rFonts w:asciiTheme="minorBidi" w:hAnsiTheme="minorBidi" w:cstheme="minorBidi"/>
          <w:sz w:val="24"/>
          <w:rtl/>
        </w:rPr>
      </w:pPr>
    </w:p>
    <w:p w14:paraId="7AB03892" w14:textId="77777777" w:rsidR="00F04E75" w:rsidRPr="00646FC8" w:rsidRDefault="00F04E75" w:rsidP="00F04E75">
      <w:pPr>
        <w:pStyle w:val="HNormal"/>
        <w:tabs>
          <w:tab w:val="left" w:leader="underscore" w:pos="8309"/>
        </w:tabs>
        <w:spacing w:after="0"/>
        <w:jc w:val="center"/>
        <w:rPr>
          <w:rFonts w:asciiTheme="minorBidi" w:hAnsiTheme="minorBidi" w:cstheme="minorBidi"/>
          <w:sz w:val="24"/>
          <w:rtl/>
        </w:rPr>
      </w:pPr>
      <w:r w:rsidRPr="00646FC8">
        <w:rPr>
          <w:rFonts w:asciiTheme="minorBidi" w:hAnsiTheme="minorBidi" w:cstheme="minorBidi"/>
          <w:b/>
          <w:bCs/>
          <w:sz w:val="24"/>
          <w:rtl/>
        </w:rPr>
        <w:t>חתימת המציע</w:t>
      </w:r>
      <w:r w:rsidRPr="00646FC8">
        <w:rPr>
          <w:rFonts w:asciiTheme="minorBidi" w:hAnsiTheme="minorBidi" w:cstheme="minorBidi"/>
          <w:sz w:val="24"/>
          <w:rtl/>
        </w:rPr>
        <w:t>:</w:t>
      </w:r>
    </w:p>
    <w:p w14:paraId="55772742" w14:textId="77777777" w:rsidR="00654063" w:rsidRPr="00646FC8" w:rsidRDefault="00654063" w:rsidP="00F04E75">
      <w:pPr>
        <w:pStyle w:val="HNormal"/>
        <w:tabs>
          <w:tab w:val="left" w:leader="underscore" w:pos="8309"/>
        </w:tabs>
        <w:spacing w:after="0"/>
        <w:jc w:val="center"/>
        <w:rPr>
          <w:rFonts w:asciiTheme="minorBidi" w:hAnsiTheme="minorBidi" w:cstheme="minorBidi"/>
          <w:sz w:val="24"/>
          <w:rtl/>
        </w:rPr>
      </w:pPr>
    </w:p>
    <w:p w14:paraId="5729F04F" w14:textId="77777777" w:rsidR="00DA4E98" w:rsidRPr="00646FC8" w:rsidRDefault="00DA4E98" w:rsidP="00DA4E98">
      <w:pPr>
        <w:spacing w:line="240" w:lineRule="auto"/>
        <w:rPr>
          <w:rFonts w:asciiTheme="minorBidi" w:hAnsiTheme="minorBidi" w:cstheme="minorBidi"/>
          <w:sz w:val="22"/>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A4E98" w:rsidRPr="00646FC8" w14:paraId="57AE7919" w14:textId="77777777" w:rsidTr="00CC548A">
        <w:trPr>
          <w:tblHeader/>
          <w:jc w:val="center"/>
        </w:trPr>
        <w:tc>
          <w:tcPr>
            <w:tcW w:w="2693" w:type="dxa"/>
          </w:tcPr>
          <w:p w14:paraId="7EF4DEA9" w14:textId="77777777" w:rsidR="00DA4E98" w:rsidRPr="00646FC8"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תאריך</w:t>
            </w:r>
          </w:p>
        </w:tc>
        <w:tc>
          <w:tcPr>
            <w:tcW w:w="2693" w:type="dxa"/>
          </w:tcPr>
          <w:p w14:paraId="130F030A" w14:textId="77777777" w:rsidR="00DA4E98" w:rsidRPr="00646FC8"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שם החותם</w:t>
            </w:r>
          </w:p>
        </w:tc>
        <w:tc>
          <w:tcPr>
            <w:tcW w:w="2694" w:type="dxa"/>
          </w:tcPr>
          <w:p w14:paraId="41F46409" w14:textId="77777777" w:rsidR="00DA4E98" w:rsidRPr="00646FC8"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46FC8">
              <w:rPr>
                <w:rFonts w:asciiTheme="minorBidi" w:hAnsiTheme="minorBidi" w:cstheme="minorBidi"/>
                <w:color w:val="000000"/>
                <w:sz w:val="20"/>
                <w:rtl/>
                <w:lang w:eastAsia="en-US"/>
              </w:rPr>
              <w:t>חתימה וחותמת המציע</w:t>
            </w:r>
          </w:p>
        </w:tc>
      </w:tr>
      <w:tr w:rsidR="00DA4E98" w:rsidRPr="00646FC8" w14:paraId="282F8E8F" w14:textId="77777777" w:rsidTr="00CC548A">
        <w:trPr>
          <w:trHeight w:val="328"/>
          <w:jc w:val="center"/>
        </w:trPr>
        <w:tc>
          <w:tcPr>
            <w:tcW w:w="2693" w:type="dxa"/>
          </w:tcPr>
          <w:p w14:paraId="5B688707" w14:textId="77777777" w:rsidR="00DA4E98" w:rsidRPr="00646FC8" w:rsidRDefault="00DA4E98" w:rsidP="00CD65F1">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410F44E" w14:textId="77777777" w:rsidR="00DA4E98" w:rsidRPr="00646FC8"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2694" w:type="dxa"/>
          </w:tcPr>
          <w:p w14:paraId="2979293B" w14:textId="77777777" w:rsidR="00DA4E98" w:rsidRPr="00646FC8"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23089D19" w14:textId="77777777" w:rsidR="00DA4E98" w:rsidRPr="00646FC8" w:rsidRDefault="00DA4E98" w:rsidP="00DA4E98">
      <w:pPr>
        <w:jc w:val="center"/>
        <w:rPr>
          <w:rFonts w:asciiTheme="minorBidi" w:hAnsiTheme="minorBidi" w:cstheme="minorBidi"/>
          <w:b/>
          <w:bCs/>
          <w:rtl/>
        </w:rPr>
      </w:pPr>
      <w:r w:rsidRPr="00646FC8">
        <w:rPr>
          <w:rFonts w:asciiTheme="minorBidi" w:hAnsiTheme="minorBidi" w:cstheme="minorBidi"/>
          <w:b/>
          <w:bCs/>
          <w:rtl/>
        </w:rPr>
        <w:lastRenderedPageBreak/>
        <w:t>אישור עורך דין</w:t>
      </w:r>
    </w:p>
    <w:p w14:paraId="1C7F9616" w14:textId="77777777" w:rsidR="00DA4E98" w:rsidRPr="00646FC8" w:rsidRDefault="00DA4E98" w:rsidP="00DA4E98">
      <w:pPr>
        <w:jc w:val="center"/>
        <w:rPr>
          <w:rFonts w:asciiTheme="minorBidi" w:hAnsiTheme="minorBidi" w:cstheme="minorBidi"/>
        </w:rPr>
      </w:pPr>
    </w:p>
    <w:p w14:paraId="65AD80D6" w14:textId="77777777" w:rsidR="00DA4E98" w:rsidRPr="00646FC8" w:rsidRDefault="00DA4E98" w:rsidP="00B6677D">
      <w:pPr>
        <w:spacing w:line="240" w:lineRule="auto"/>
        <w:ind w:left="2379" w:right="2552"/>
        <w:rPr>
          <w:rFonts w:asciiTheme="minorBidi" w:hAnsiTheme="minorBidi" w:cstheme="minorBidi"/>
          <w:sz w:val="22"/>
          <w:rtl/>
        </w:rPr>
      </w:pPr>
      <w:r w:rsidRPr="00646FC8">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C349072" w14:textId="77777777" w:rsidR="00DA4E98" w:rsidRPr="00646FC8" w:rsidRDefault="00DA4E98" w:rsidP="00DA4E98">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A4E98" w:rsidRPr="00646FC8" w14:paraId="60A6FFE3" w14:textId="77777777" w:rsidTr="00CC548A">
        <w:trPr>
          <w:tblHeader/>
          <w:jc w:val="center"/>
        </w:trPr>
        <w:tc>
          <w:tcPr>
            <w:tcW w:w="2721" w:type="dxa"/>
            <w:tcBorders>
              <w:bottom w:val="nil"/>
            </w:tcBorders>
          </w:tcPr>
          <w:p w14:paraId="1796452D" w14:textId="77777777" w:rsidR="00DA4E98" w:rsidRPr="00646FC8" w:rsidRDefault="00DA4E98" w:rsidP="00CD65F1">
            <w:pPr>
              <w:spacing w:line="240" w:lineRule="auto"/>
              <w:ind w:left="4"/>
              <w:jc w:val="center"/>
              <w:rPr>
                <w:rFonts w:asciiTheme="minorBidi" w:hAnsiTheme="minorBidi" w:cstheme="minorBidi"/>
                <w:lang w:eastAsia="en-US"/>
              </w:rPr>
            </w:pPr>
            <w:r w:rsidRPr="00646FC8">
              <w:rPr>
                <w:rFonts w:asciiTheme="minorBidi" w:hAnsiTheme="minorBidi" w:cstheme="minorBidi"/>
                <w:color w:val="000000"/>
                <w:rtl/>
                <w:lang w:eastAsia="en-US"/>
              </w:rPr>
              <w:br w:type="page"/>
            </w:r>
            <w:r w:rsidRPr="00646FC8">
              <w:rPr>
                <w:rFonts w:asciiTheme="minorBidi" w:hAnsiTheme="minorBidi" w:cstheme="minorBidi"/>
                <w:rtl/>
                <w:lang w:eastAsia="en-US"/>
              </w:rPr>
              <w:t>תאריך</w:t>
            </w:r>
          </w:p>
        </w:tc>
        <w:tc>
          <w:tcPr>
            <w:tcW w:w="3345" w:type="dxa"/>
            <w:tcBorders>
              <w:bottom w:val="nil"/>
            </w:tcBorders>
          </w:tcPr>
          <w:p w14:paraId="7AE88811" w14:textId="77777777" w:rsidR="00DA4E98" w:rsidRPr="00646FC8" w:rsidRDefault="00DA4E98" w:rsidP="00CD65F1">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מספר רישיון</w:t>
            </w:r>
          </w:p>
        </w:tc>
        <w:tc>
          <w:tcPr>
            <w:tcW w:w="3361" w:type="dxa"/>
            <w:tcBorders>
              <w:bottom w:val="nil"/>
            </w:tcBorders>
          </w:tcPr>
          <w:p w14:paraId="45B8E145" w14:textId="77777777" w:rsidR="00DA4E98" w:rsidRPr="00646FC8" w:rsidRDefault="00DA4E98" w:rsidP="00CD65F1">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חתימה וחותמת</w:t>
            </w:r>
          </w:p>
        </w:tc>
      </w:tr>
      <w:tr w:rsidR="00DA4E98" w:rsidRPr="00646FC8" w14:paraId="5A1EE0AA" w14:textId="77777777" w:rsidTr="00CC548A">
        <w:trPr>
          <w:jc w:val="center"/>
        </w:trPr>
        <w:tc>
          <w:tcPr>
            <w:tcW w:w="2721" w:type="dxa"/>
            <w:tcBorders>
              <w:bottom w:val="nil"/>
            </w:tcBorders>
          </w:tcPr>
          <w:p w14:paraId="01B38FEB" w14:textId="77777777" w:rsidR="00DA4E98" w:rsidRPr="00646FC8" w:rsidRDefault="00DA4E98" w:rsidP="00CD65F1">
            <w:pPr>
              <w:pBdr>
                <w:bottom w:val="single" w:sz="4" w:space="1" w:color="auto"/>
              </w:pBdr>
              <w:spacing w:line="240" w:lineRule="auto"/>
              <w:ind w:left="4"/>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45" w:type="dxa"/>
            <w:tcBorders>
              <w:bottom w:val="nil"/>
            </w:tcBorders>
          </w:tcPr>
          <w:p w14:paraId="60A4E5CA" w14:textId="77777777" w:rsidR="00DA4E98" w:rsidRPr="00646FC8"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61" w:type="dxa"/>
            <w:tcBorders>
              <w:bottom w:val="nil"/>
            </w:tcBorders>
          </w:tcPr>
          <w:p w14:paraId="311051CD" w14:textId="77777777" w:rsidR="00DA4E98" w:rsidRPr="00646FC8"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6D9DC6A0" w14:textId="77777777" w:rsidR="000D6F50" w:rsidRPr="00646FC8" w:rsidRDefault="000D6F50" w:rsidP="00F04E75">
      <w:pPr>
        <w:pStyle w:val="afffc"/>
        <w:tabs>
          <w:tab w:val="left" w:pos="5922"/>
          <w:tab w:val="left" w:pos="9466"/>
        </w:tabs>
        <w:spacing w:before="480"/>
        <w:ind w:left="2379" w:right="2410"/>
        <w:rPr>
          <w:rFonts w:asciiTheme="minorBidi" w:hAnsiTheme="minorBidi" w:cstheme="minorBidi"/>
          <w:rtl/>
        </w:rPr>
      </w:pPr>
    </w:p>
    <w:p w14:paraId="58D9E567" w14:textId="6CC6084E" w:rsidR="000D6F50" w:rsidRPr="00646FC8" w:rsidRDefault="000D6F50" w:rsidP="000D6F50">
      <w:pPr>
        <w:spacing w:line="240" w:lineRule="auto"/>
        <w:jc w:val="center"/>
        <w:rPr>
          <w:rFonts w:asciiTheme="minorBidi" w:hAnsiTheme="minorBidi" w:cstheme="minorBidi"/>
          <w:b/>
          <w:bCs/>
          <w:rtl/>
        </w:rPr>
      </w:pPr>
      <w:r w:rsidRPr="00646FC8">
        <w:rPr>
          <w:rFonts w:asciiTheme="minorBidi" w:hAnsiTheme="minorBidi" w:cstheme="minorBidi"/>
          <w:b/>
          <w:bCs/>
          <w:rtl/>
        </w:rPr>
        <w:t xml:space="preserve">חתימת </w:t>
      </w:r>
      <w:r w:rsidR="00646FC8" w:rsidRPr="00646FC8">
        <w:rPr>
          <w:rFonts w:asciiTheme="minorBidi" w:hAnsiTheme="minorBidi" w:cstheme="minorBidi"/>
          <w:b/>
          <w:bCs/>
          <w:rtl/>
        </w:rPr>
        <w:t>רואה חשבון</w:t>
      </w:r>
      <w:r w:rsidRPr="00646FC8">
        <w:rPr>
          <w:rFonts w:asciiTheme="minorBidi" w:hAnsiTheme="minorBidi" w:cstheme="minorBidi"/>
          <w:b/>
          <w:bCs/>
          <w:rtl/>
        </w:rPr>
        <w:t xml:space="preserve"> לשם זיהוי בלבד</w:t>
      </w: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D6F50" w:rsidRPr="00646FC8" w14:paraId="68B3F7E2" w14:textId="77777777" w:rsidTr="00CC548A">
        <w:trPr>
          <w:tblHeader/>
          <w:jc w:val="center"/>
        </w:trPr>
        <w:tc>
          <w:tcPr>
            <w:tcW w:w="2721" w:type="dxa"/>
            <w:tcBorders>
              <w:bottom w:val="nil"/>
            </w:tcBorders>
          </w:tcPr>
          <w:p w14:paraId="3A42953B" w14:textId="77777777" w:rsidR="000D6F50" w:rsidRPr="00646FC8" w:rsidRDefault="000D6F50" w:rsidP="00755402">
            <w:pPr>
              <w:spacing w:line="240" w:lineRule="auto"/>
              <w:ind w:left="4"/>
              <w:jc w:val="center"/>
              <w:rPr>
                <w:rFonts w:asciiTheme="minorBidi" w:hAnsiTheme="minorBidi" w:cstheme="minorBidi"/>
                <w:lang w:eastAsia="en-US"/>
              </w:rPr>
            </w:pPr>
            <w:r w:rsidRPr="00646FC8">
              <w:rPr>
                <w:rFonts w:asciiTheme="minorBidi" w:hAnsiTheme="minorBidi" w:cstheme="minorBidi"/>
                <w:color w:val="000000"/>
                <w:rtl/>
                <w:lang w:eastAsia="en-US"/>
              </w:rPr>
              <w:br w:type="page"/>
            </w:r>
            <w:r w:rsidRPr="00646FC8">
              <w:rPr>
                <w:rFonts w:asciiTheme="minorBidi" w:hAnsiTheme="minorBidi" w:cstheme="minorBidi"/>
                <w:rtl/>
                <w:lang w:eastAsia="en-US"/>
              </w:rPr>
              <w:t>תאריך</w:t>
            </w:r>
          </w:p>
        </w:tc>
        <w:tc>
          <w:tcPr>
            <w:tcW w:w="3345" w:type="dxa"/>
            <w:tcBorders>
              <w:bottom w:val="nil"/>
            </w:tcBorders>
          </w:tcPr>
          <w:p w14:paraId="2763D918" w14:textId="77777777" w:rsidR="000D6F50" w:rsidRPr="00646FC8" w:rsidRDefault="000D6F50" w:rsidP="00755402">
            <w:pPr>
              <w:spacing w:line="240" w:lineRule="auto"/>
              <w:jc w:val="center"/>
              <w:rPr>
                <w:rFonts w:asciiTheme="minorBidi" w:hAnsiTheme="minorBidi" w:cstheme="minorBidi"/>
                <w:lang w:eastAsia="en-US"/>
              </w:rPr>
            </w:pPr>
            <w:r w:rsidRPr="00646FC8">
              <w:rPr>
                <w:rFonts w:asciiTheme="minorBidi" w:hAnsiTheme="minorBidi" w:cstheme="minorBidi"/>
                <w:rtl/>
              </w:rPr>
              <w:t>שם מלא של רואה-חשבון</w:t>
            </w:r>
          </w:p>
        </w:tc>
        <w:tc>
          <w:tcPr>
            <w:tcW w:w="3361" w:type="dxa"/>
            <w:tcBorders>
              <w:bottom w:val="nil"/>
            </w:tcBorders>
          </w:tcPr>
          <w:p w14:paraId="3C8C2D55" w14:textId="77777777" w:rsidR="000D6F50" w:rsidRPr="00646FC8" w:rsidRDefault="000D6F50" w:rsidP="00755402">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חתימה וחותמת</w:t>
            </w:r>
          </w:p>
        </w:tc>
      </w:tr>
      <w:tr w:rsidR="000D6F50" w:rsidRPr="00646FC8" w14:paraId="6629BF23" w14:textId="77777777" w:rsidTr="00CC548A">
        <w:trPr>
          <w:jc w:val="center"/>
        </w:trPr>
        <w:tc>
          <w:tcPr>
            <w:tcW w:w="2721" w:type="dxa"/>
            <w:tcBorders>
              <w:bottom w:val="nil"/>
            </w:tcBorders>
          </w:tcPr>
          <w:p w14:paraId="5B39896B" w14:textId="77777777" w:rsidR="000D6F50" w:rsidRPr="00646FC8" w:rsidRDefault="000D6F50" w:rsidP="00755402">
            <w:pPr>
              <w:pBdr>
                <w:bottom w:val="single" w:sz="4" w:space="1" w:color="auto"/>
              </w:pBdr>
              <w:spacing w:line="240" w:lineRule="auto"/>
              <w:ind w:left="4"/>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45" w:type="dxa"/>
            <w:tcBorders>
              <w:bottom w:val="nil"/>
            </w:tcBorders>
          </w:tcPr>
          <w:p w14:paraId="4959B26D" w14:textId="77777777" w:rsidR="000D6F50" w:rsidRPr="00646FC8" w:rsidRDefault="000D6F50" w:rsidP="00755402">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61" w:type="dxa"/>
            <w:tcBorders>
              <w:bottom w:val="nil"/>
            </w:tcBorders>
          </w:tcPr>
          <w:p w14:paraId="111ED04C" w14:textId="77777777" w:rsidR="000D6F50" w:rsidRPr="00646FC8" w:rsidRDefault="000D6F50" w:rsidP="00755402">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13AFD222" w14:textId="77777777" w:rsidR="00665C1B" w:rsidRDefault="00665C1B" w:rsidP="000D6F50">
      <w:pPr>
        <w:rPr>
          <w:rFonts w:asciiTheme="minorBidi" w:hAnsiTheme="minorBidi" w:cstheme="minorBidi"/>
          <w:rtl/>
        </w:rPr>
        <w:sectPr w:rsidR="00665C1B" w:rsidSect="00927AAD">
          <w:endnotePr>
            <w:numFmt w:val="lowerLetter"/>
          </w:endnotePr>
          <w:pgSz w:w="16838" w:h="11906" w:orient="landscape"/>
          <w:pgMar w:top="1276" w:right="851" w:bottom="1276" w:left="1701" w:header="720" w:footer="720" w:gutter="0"/>
          <w:cols w:space="720"/>
          <w:bidi/>
          <w:rtlGutter/>
          <w:docGrid w:linePitch="326"/>
        </w:sectPr>
      </w:pPr>
    </w:p>
    <w:p w14:paraId="0C94B5F0" w14:textId="340D6693" w:rsidR="00AA13E2" w:rsidRPr="00540B1E" w:rsidRDefault="00A33761" w:rsidP="00540B1E">
      <w:pPr>
        <w:pStyle w:val="Normal41"/>
        <w:outlineLvl w:val="1"/>
        <w:rPr>
          <w:b/>
          <w:bCs/>
          <w:rtl/>
        </w:rPr>
      </w:pPr>
      <w:bookmarkStart w:id="23" w:name="נספח_ניסיון_צוות"/>
      <w:bookmarkStart w:id="24" w:name="_Toc55115124"/>
      <w:bookmarkStart w:id="25" w:name="_Toc105404692"/>
      <w:r w:rsidRPr="00540B1E">
        <w:rPr>
          <w:b/>
          <w:bCs/>
          <w:rtl/>
        </w:rPr>
        <w:lastRenderedPageBreak/>
        <w:t>נספח</w:t>
      </w:r>
      <w:r w:rsidR="007A25D8" w:rsidRPr="00540B1E">
        <w:rPr>
          <w:b/>
          <w:bCs/>
          <w:rtl/>
        </w:rPr>
        <w:t xml:space="preserve"> </w:t>
      </w:r>
      <w:bookmarkEnd w:id="23"/>
      <w:r w:rsidR="005A30E7" w:rsidRPr="00540B1E">
        <w:rPr>
          <w:b/>
          <w:bCs/>
          <w:rtl/>
        </w:rPr>
        <w:t>יז'</w:t>
      </w:r>
      <w:r w:rsidR="00E1306D" w:rsidRPr="00540B1E">
        <w:rPr>
          <w:b/>
          <w:bCs/>
          <w:rtl/>
        </w:rPr>
        <w:tab/>
      </w:r>
      <w:bookmarkStart w:id="26" w:name="נספח_ניסיון_צוות_כותרת"/>
      <w:r w:rsidR="00AA13E2" w:rsidRPr="00540B1E">
        <w:rPr>
          <w:b/>
          <w:bCs/>
          <w:rtl/>
        </w:rPr>
        <w:t xml:space="preserve">ניסיון </w:t>
      </w:r>
      <w:r w:rsidR="00106A4E" w:rsidRPr="00540B1E">
        <w:rPr>
          <w:b/>
          <w:bCs/>
          <w:rtl/>
        </w:rPr>
        <w:t>והשכלת</w:t>
      </w:r>
      <w:r w:rsidR="00146B26" w:rsidRPr="00540B1E">
        <w:rPr>
          <w:b/>
          <w:bCs/>
          <w:rtl/>
        </w:rPr>
        <w:t xml:space="preserve"> </w:t>
      </w:r>
      <w:r w:rsidR="00646FC8" w:rsidRPr="00540B1E">
        <w:rPr>
          <w:b/>
          <w:bCs/>
          <w:rtl/>
        </w:rPr>
        <w:t>מנהל הפנימייה המוצע</w:t>
      </w:r>
      <w:bookmarkEnd w:id="24"/>
      <w:bookmarkEnd w:id="25"/>
      <w:bookmarkEnd w:id="26"/>
    </w:p>
    <w:p w14:paraId="4014807E" w14:textId="77777777" w:rsidR="007B051C" w:rsidRPr="00646FC8" w:rsidRDefault="007B051C" w:rsidP="00F04E75">
      <w:pPr>
        <w:pStyle w:val="HNormal"/>
        <w:spacing w:after="0"/>
        <w:rPr>
          <w:rFonts w:asciiTheme="minorBidi" w:hAnsiTheme="minorBidi" w:cstheme="minorBidi"/>
          <w:color w:val="000000"/>
          <w:rtl/>
          <w:lang w:eastAsia="en-US"/>
        </w:rPr>
      </w:pPr>
      <w:r w:rsidRPr="00646FC8">
        <w:rPr>
          <w:rFonts w:asciiTheme="minorBidi" w:hAnsiTheme="minorBidi" w:cstheme="minorBidi"/>
          <w:color w:val="000000"/>
          <w:rtl/>
          <w:lang w:eastAsia="en-US"/>
        </w:rPr>
        <w:t xml:space="preserve">אני </w:t>
      </w:r>
      <w:r w:rsidR="003531CE" w:rsidRPr="00646FC8">
        <w:rPr>
          <w:rFonts w:asciiTheme="minorBidi" w:hAnsiTheme="minorBidi" w:cstheme="minorBidi"/>
          <w:color w:val="000000"/>
          <w:rtl/>
          <w:lang w:eastAsia="en-US"/>
        </w:rPr>
        <w:t>החתום מטה</w:t>
      </w:r>
      <w:r w:rsidRPr="00646FC8">
        <w:rPr>
          <w:rFonts w:asciiTheme="minorBidi" w:hAnsiTheme="minorBidi" w:cstheme="minorBidi"/>
          <w:color w:val="000000"/>
          <w:rtl/>
          <w:lang w:eastAsia="en-US"/>
        </w:rPr>
        <w:t xml:space="preserve"> ____________________, </w:t>
      </w:r>
      <w:r w:rsidR="00B95CB4" w:rsidRPr="00646FC8">
        <w:rPr>
          <w:rFonts w:asciiTheme="minorBidi" w:hAnsiTheme="minorBidi" w:cstheme="minorBidi"/>
          <w:color w:val="000000"/>
          <w:rtl/>
          <w:lang w:eastAsia="en-US"/>
        </w:rPr>
        <w:t>תעודת זהות</w:t>
      </w:r>
      <w:r w:rsidRPr="00646FC8">
        <w:rPr>
          <w:rFonts w:asciiTheme="minorBidi" w:hAnsiTheme="minorBidi" w:cstheme="minorBidi"/>
          <w:color w:val="000000"/>
          <w:rtl/>
          <w:lang w:eastAsia="en-US"/>
        </w:rPr>
        <w:t xml:space="preserve"> ___________, לאחר שהוזהרתי, כי עלי לומר את האמת וכי אהיה צפוי/ה לעונשים הקבועים בחוק אם לא אעשה כן, מצהיר/ה בזה כד</w:t>
      </w:r>
      <w:r w:rsidR="007227FE" w:rsidRPr="00646FC8">
        <w:rPr>
          <w:rFonts w:asciiTheme="minorBidi" w:hAnsiTheme="minorBidi" w:cstheme="minorBidi"/>
          <w:color w:val="000000"/>
          <w:rtl/>
          <w:lang w:eastAsia="en-US"/>
        </w:rPr>
        <w:t>להלן</w:t>
      </w:r>
      <w:r w:rsidRPr="00646FC8">
        <w:rPr>
          <w:rFonts w:asciiTheme="minorBidi" w:hAnsiTheme="minorBidi" w:cstheme="minorBidi"/>
          <w:color w:val="000000"/>
          <w:rtl/>
          <w:lang w:eastAsia="en-US"/>
        </w:rPr>
        <w:t>:</w:t>
      </w:r>
    </w:p>
    <w:p w14:paraId="6D924679" w14:textId="77777777" w:rsidR="007B051C" w:rsidRPr="00646FC8" w:rsidRDefault="007B051C" w:rsidP="00F04E75">
      <w:pPr>
        <w:pStyle w:val="HNormal"/>
        <w:spacing w:after="0"/>
        <w:rPr>
          <w:rFonts w:asciiTheme="minorBidi" w:hAnsiTheme="minorBidi" w:cstheme="minorBidi"/>
          <w:color w:val="000000"/>
          <w:rtl/>
          <w:lang w:eastAsia="en-US"/>
        </w:rPr>
      </w:pPr>
    </w:p>
    <w:p w14:paraId="1FA694F5" w14:textId="479D473B" w:rsidR="007B051C" w:rsidRPr="00646FC8" w:rsidRDefault="007B051C" w:rsidP="00F04E75">
      <w:pPr>
        <w:pStyle w:val="HNormal"/>
        <w:spacing w:after="0"/>
        <w:rPr>
          <w:rFonts w:asciiTheme="minorBidi" w:hAnsiTheme="minorBidi" w:cstheme="minorBidi"/>
          <w:b/>
          <w:bCs/>
          <w:color w:val="000000"/>
          <w:rtl/>
          <w:lang w:eastAsia="en-US"/>
        </w:rPr>
      </w:pPr>
      <w:r w:rsidRPr="00646FC8">
        <w:rPr>
          <w:rFonts w:asciiTheme="minorBidi" w:hAnsiTheme="minorBidi" w:cstheme="minorBidi"/>
          <w:color w:val="000000"/>
          <w:rtl/>
          <w:lang w:eastAsia="en-US"/>
        </w:rPr>
        <w:t>הנני נותן/נת תצהיר זה בשם ______________________</w:t>
      </w:r>
      <w:r w:rsidRPr="00646FC8">
        <w:rPr>
          <w:rFonts w:asciiTheme="minorBidi" w:hAnsiTheme="minorBidi" w:cstheme="minorBidi"/>
          <w:color w:val="000000"/>
          <w:sz w:val="24"/>
          <w:rtl/>
          <w:lang w:eastAsia="en-US"/>
        </w:rPr>
        <w:t xml:space="preserve">__, שהוא המציע (להלן – "המציע"), המבקש להתקשר עם </w:t>
      </w:r>
      <w:r w:rsidR="00646FC8" w:rsidRPr="00646FC8">
        <w:rPr>
          <w:rFonts w:asciiTheme="minorBidi" w:hAnsiTheme="minorBidi" w:cstheme="minorBidi"/>
          <w:rtl/>
        </w:rPr>
        <w:t>משרד הרווחה וה</w:t>
      </w:r>
      <w:r w:rsidR="00646FC8" w:rsidRPr="00646FC8">
        <w:rPr>
          <w:rFonts w:asciiTheme="minorBidi" w:hAnsiTheme="minorBidi" w:cstheme="minorBidi" w:hint="cs"/>
          <w:rtl/>
        </w:rPr>
        <w:t>ביטחון</w:t>
      </w:r>
      <w:r w:rsidR="00646FC8" w:rsidRPr="00646FC8">
        <w:rPr>
          <w:rFonts w:asciiTheme="minorBidi" w:hAnsiTheme="minorBidi" w:cstheme="minorBidi"/>
          <w:rtl/>
        </w:rPr>
        <w:t xml:space="preserve"> החברתי</w:t>
      </w:r>
      <w:r w:rsidRPr="00646FC8">
        <w:rPr>
          <w:rFonts w:asciiTheme="minorBidi" w:hAnsiTheme="minorBidi" w:cstheme="minorBidi"/>
          <w:color w:val="000000"/>
          <w:sz w:val="24"/>
          <w:rtl/>
          <w:lang w:eastAsia="en-US"/>
        </w:rPr>
        <w:t xml:space="preserve"> – </w:t>
      </w:r>
      <w:r w:rsidRPr="00646FC8">
        <w:rPr>
          <w:rFonts w:asciiTheme="minorBidi" w:hAnsiTheme="minorBidi" w:cstheme="minorBidi"/>
          <w:rtl/>
        </w:rPr>
        <w:t xml:space="preserve">במסגרת </w:t>
      </w:r>
      <w:r w:rsidRPr="00646FC8">
        <w:rPr>
          <w:rFonts w:asciiTheme="minorBidi" w:hAnsiTheme="minorBidi" w:cstheme="minorBidi"/>
          <w:b/>
          <w:bCs/>
          <w:color w:val="000000"/>
          <w:rtl/>
        </w:rPr>
        <w:t xml:space="preserve">מכרז </w:t>
      </w:r>
      <w:r w:rsidR="00672454" w:rsidRPr="00646FC8">
        <w:rPr>
          <w:rFonts w:asciiTheme="minorBidi" w:hAnsiTheme="minorBidi" w:cstheme="minorBidi"/>
          <w:b/>
          <w:bCs/>
          <w:rtl/>
        </w:rPr>
        <w:t>מספר</w:t>
      </w:r>
      <w:r w:rsidRPr="00646FC8">
        <w:rPr>
          <w:rFonts w:asciiTheme="minorBidi" w:hAnsiTheme="minorBidi" w:cstheme="minorBidi"/>
          <w:b/>
          <w:bCs/>
          <w:rtl/>
        </w:rPr>
        <w:t xml:space="preserve"> </w:t>
      </w:r>
      <w:r w:rsidR="00646FC8" w:rsidRPr="00646FC8">
        <w:rPr>
          <w:rFonts w:asciiTheme="minorBidi" w:hAnsiTheme="minorBidi" w:cstheme="minorBidi"/>
          <w:b/>
          <w:bCs/>
          <w:rtl/>
        </w:rPr>
        <w:t>145/2022</w:t>
      </w:r>
      <w:r w:rsidR="004F7932" w:rsidRPr="00646FC8">
        <w:rPr>
          <w:rFonts w:asciiTheme="minorBidi" w:hAnsiTheme="minorBidi" w:cstheme="minorBidi"/>
          <w:b/>
          <w:bCs/>
          <w:rtl/>
        </w:rPr>
        <w:t xml:space="preserve"> </w:t>
      </w:r>
      <w:r w:rsidR="003C6E7B" w:rsidRPr="00646FC8">
        <w:rPr>
          <w:rFonts w:asciiTheme="minorBidi" w:hAnsiTheme="minorBidi" w:cstheme="minorBidi"/>
          <w:b/>
          <w:bCs/>
          <w:rtl/>
        </w:rPr>
        <w:t>–</w:t>
      </w:r>
      <w:r w:rsidRPr="00646FC8">
        <w:rPr>
          <w:rFonts w:asciiTheme="minorBidi" w:hAnsiTheme="minorBidi" w:cstheme="minorBidi"/>
          <w:b/>
          <w:bCs/>
          <w:rtl/>
        </w:rPr>
        <w:t xml:space="preserve"> </w:t>
      </w:r>
      <w:r w:rsidR="00646FC8" w:rsidRPr="00646FC8">
        <w:rPr>
          <w:rFonts w:asciiTheme="minorBidi" w:hAnsiTheme="minorBidi" w:cstheme="minorBidi"/>
          <w:b/>
          <w:bCs/>
          <w:rtl/>
          <w:lang w:eastAsia="en-US"/>
        </w:rPr>
        <w:t>הפעלת פנימיית קצה לבנות בפרופיל מעוז</w:t>
      </w:r>
      <w:r w:rsidR="002232C3" w:rsidRPr="00646FC8">
        <w:rPr>
          <w:rFonts w:asciiTheme="minorBidi" w:hAnsiTheme="minorBidi" w:cstheme="minorBidi"/>
          <w:b/>
          <w:bCs/>
          <w:color w:val="000000"/>
          <w:rtl/>
          <w:lang w:eastAsia="en-US"/>
        </w:rPr>
        <w:t>.</w:t>
      </w:r>
    </w:p>
    <w:p w14:paraId="54AD3E5D" w14:textId="77777777" w:rsidR="007B051C" w:rsidRPr="00646FC8" w:rsidRDefault="007B051C" w:rsidP="00F04E75">
      <w:pPr>
        <w:pStyle w:val="HNormal"/>
        <w:spacing w:after="0"/>
        <w:rPr>
          <w:rFonts w:asciiTheme="minorBidi" w:hAnsiTheme="minorBidi" w:cstheme="minorBidi"/>
          <w:color w:val="000000"/>
          <w:rtl/>
          <w:lang w:eastAsia="en-US"/>
        </w:rPr>
      </w:pPr>
    </w:p>
    <w:p w14:paraId="153E5AF1" w14:textId="77777777" w:rsidR="007B051C" w:rsidRPr="00646FC8" w:rsidRDefault="007B051C" w:rsidP="00F04E75">
      <w:pPr>
        <w:pStyle w:val="HNormal"/>
        <w:spacing w:after="0"/>
        <w:rPr>
          <w:rFonts w:asciiTheme="minorBidi" w:hAnsiTheme="minorBidi" w:cstheme="minorBidi"/>
          <w:color w:val="000000"/>
          <w:rtl/>
          <w:lang w:eastAsia="en-US"/>
        </w:rPr>
      </w:pPr>
      <w:r w:rsidRPr="00646FC8">
        <w:rPr>
          <w:rFonts w:asciiTheme="minorBidi" w:hAnsiTheme="minorBidi" w:cstheme="minorBidi"/>
          <w:color w:val="000000"/>
          <w:rtl/>
          <w:lang w:eastAsia="en-US"/>
        </w:rPr>
        <w:t>אני מצהיר/ה, כי הנני מוסמך/ת לתת תצהיר זה בשם המציע.</w:t>
      </w:r>
    </w:p>
    <w:p w14:paraId="017D1859" w14:textId="77777777" w:rsidR="007B051C" w:rsidRPr="00646FC8" w:rsidRDefault="007B051C" w:rsidP="00F04E75">
      <w:pPr>
        <w:spacing w:line="240" w:lineRule="auto"/>
        <w:rPr>
          <w:rFonts w:asciiTheme="minorBidi" w:hAnsiTheme="minorBidi" w:cstheme="minorBidi"/>
          <w:b/>
          <w:bCs/>
          <w:rtl/>
        </w:rPr>
      </w:pPr>
    </w:p>
    <w:p w14:paraId="371BB90B" w14:textId="77777777" w:rsidR="007B051C" w:rsidRPr="00646FC8" w:rsidRDefault="007B051C" w:rsidP="0036313A">
      <w:pPr>
        <w:spacing w:line="276" w:lineRule="auto"/>
        <w:rPr>
          <w:rFonts w:asciiTheme="minorBidi" w:hAnsiTheme="minorBidi" w:cstheme="minorBidi"/>
          <w:b/>
          <w:bCs/>
          <w:rtl/>
        </w:rPr>
      </w:pPr>
      <w:r w:rsidRPr="00646FC8">
        <w:rPr>
          <w:rFonts w:asciiTheme="minorBidi" w:hAnsiTheme="minorBidi" w:cstheme="minorBidi"/>
          <w:b/>
          <w:bCs/>
          <w:rtl/>
        </w:rPr>
        <w:t>הערות כלליות:</w:t>
      </w:r>
    </w:p>
    <w:p w14:paraId="3D96A301" w14:textId="77777777" w:rsidR="007B051C" w:rsidRPr="00646FC8" w:rsidRDefault="007B051C"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 xml:space="preserve">בסופו של נספח זה, יש לצרף </w:t>
      </w:r>
      <w:r w:rsidR="006B3F77" w:rsidRPr="00646FC8">
        <w:rPr>
          <w:rFonts w:asciiTheme="minorBidi" w:hAnsiTheme="minorBidi" w:cstheme="minorBidi"/>
          <w:b/>
          <w:bCs/>
          <w:rtl/>
        </w:rPr>
        <w:t xml:space="preserve">צילום תעודת זהות עם ספח פתוח, </w:t>
      </w:r>
      <w:r w:rsidRPr="00646FC8">
        <w:rPr>
          <w:rFonts w:asciiTheme="minorBidi" w:hAnsiTheme="minorBidi" w:cstheme="minorBidi"/>
          <w:b/>
          <w:bCs/>
          <w:rtl/>
        </w:rPr>
        <w:t xml:space="preserve">קורות חיים מפורטים </w:t>
      </w:r>
      <w:r w:rsidR="00046054" w:rsidRPr="00646FC8">
        <w:rPr>
          <w:rFonts w:asciiTheme="minorBidi" w:hAnsiTheme="minorBidi" w:cstheme="minorBidi"/>
          <w:b/>
          <w:bCs/>
          <w:rtl/>
        </w:rPr>
        <w:t xml:space="preserve">ועדכניים נכון למועד הגשת ההצעה </w:t>
      </w:r>
      <w:r w:rsidRPr="00646FC8">
        <w:rPr>
          <w:rFonts w:asciiTheme="minorBidi" w:hAnsiTheme="minorBidi" w:cstheme="minorBidi"/>
          <w:b/>
          <w:bCs/>
          <w:rtl/>
        </w:rPr>
        <w:t xml:space="preserve">של כל המועמדים, העתקים של תעודות אקדמיות שלהם ומסמכים נוספים לגביהם, ככל שהם </w:t>
      </w:r>
      <w:r w:rsidR="000B455D" w:rsidRPr="00646FC8">
        <w:rPr>
          <w:rFonts w:asciiTheme="minorBidi" w:hAnsiTheme="minorBidi" w:cstheme="minorBidi"/>
          <w:b/>
          <w:bCs/>
          <w:rtl/>
        </w:rPr>
        <w:t>רלוונטי</w:t>
      </w:r>
      <w:r w:rsidRPr="00646FC8">
        <w:rPr>
          <w:rFonts w:asciiTheme="minorBidi" w:hAnsiTheme="minorBidi" w:cstheme="minorBidi"/>
          <w:b/>
          <w:bCs/>
          <w:rtl/>
        </w:rPr>
        <w:t xml:space="preserve">ים להערכת </w:t>
      </w:r>
      <w:r w:rsidR="006E506F" w:rsidRPr="00646FC8">
        <w:rPr>
          <w:rFonts w:asciiTheme="minorBidi" w:hAnsiTheme="minorBidi" w:cstheme="minorBidi"/>
          <w:b/>
          <w:bCs/>
          <w:rtl/>
        </w:rPr>
        <w:t>ניסיונם</w:t>
      </w:r>
      <w:r w:rsidRPr="00646FC8">
        <w:rPr>
          <w:rFonts w:asciiTheme="minorBidi" w:hAnsiTheme="minorBidi" w:cstheme="minorBidi"/>
          <w:b/>
          <w:bCs/>
          <w:rtl/>
        </w:rPr>
        <w:t>, כישוריהם ומיומנויותיהם.</w:t>
      </w:r>
    </w:p>
    <w:p w14:paraId="56F831A8" w14:textId="77777777" w:rsidR="007B051C" w:rsidRPr="00646FC8" w:rsidRDefault="007B051C"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w:t>
      </w:r>
      <w:r w:rsidR="00C150B4" w:rsidRPr="00646FC8">
        <w:rPr>
          <w:rFonts w:asciiTheme="minorBidi" w:hAnsiTheme="minorBidi" w:cstheme="minorBidi"/>
          <w:b/>
          <w:bCs/>
          <w:rtl/>
        </w:rPr>
        <w:t>הוא</w:t>
      </w:r>
      <w:r w:rsidRPr="00646FC8">
        <w:rPr>
          <w:rFonts w:asciiTheme="minorBidi" w:hAnsiTheme="minorBidi" w:cstheme="minorBidi"/>
          <w:b/>
          <w:bCs/>
          <w:rtl/>
        </w:rPr>
        <w:t xml:space="preserve"> לפירוש האמור בטבלאות המצורפות בלבד. </w:t>
      </w:r>
    </w:p>
    <w:p w14:paraId="0A95E123" w14:textId="77777777" w:rsidR="001F2608" w:rsidRPr="00646FC8" w:rsidRDefault="00B2694C"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 xml:space="preserve">עוד </w:t>
      </w:r>
      <w:r w:rsidR="001F2608" w:rsidRPr="00646FC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2EAACCB" w14:textId="77777777" w:rsidR="007B051C" w:rsidRPr="00646FC8" w:rsidRDefault="007B051C"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6FF3C09C" w14:textId="77777777" w:rsidR="00CC76BB" w:rsidRPr="00646FC8" w:rsidRDefault="00CC76BB"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המציע מתבקש למלא את טבל</w:t>
      </w:r>
      <w:r w:rsidR="00480599" w:rsidRPr="00646FC8">
        <w:rPr>
          <w:rFonts w:asciiTheme="minorBidi" w:hAnsiTheme="minorBidi" w:cstheme="minorBidi"/>
          <w:b/>
          <w:bCs/>
          <w:rtl/>
        </w:rPr>
        <w:t>או</w:t>
      </w:r>
      <w:r w:rsidRPr="00646FC8">
        <w:rPr>
          <w:rFonts w:asciiTheme="minorBidi" w:hAnsiTheme="minorBidi" w:cstheme="minorBidi"/>
          <w:b/>
          <w:bCs/>
          <w:rtl/>
        </w:rPr>
        <w:t>ת הניסיון לפי סדר כרונולוגי של תאריך סיום מתן השירות.</w:t>
      </w:r>
    </w:p>
    <w:p w14:paraId="75310AD8" w14:textId="77777777" w:rsidR="00AB39AD" w:rsidRPr="00646FC8" w:rsidRDefault="00AB39AD"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579E924" w14:textId="77777777" w:rsidR="004B0CA7" w:rsidRPr="00646FC8" w:rsidRDefault="00EC0BA7" w:rsidP="0036313A">
      <w:pPr>
        <w:pStyle w:val="a2"/>
        <w:numPr>
          <w:ilvl w:val="0"/>
          <w:numId w:val="23"/>
        </w:numPr>
        <w:bidi/>
        <w:spacing w:line="276" w:lineRule="auto"/>
        <w:rPr>
          <w:rFonts w:asciiTheme="minorBidi" w:hAnsiTheme="minorBidi" w:cstheme="minorBidi"/>
          <w:b/>
          <w:bCs/>
        </w:rPr>
      </w:pPr>
      <w:r w:rsidRPr="00646FC8">
        <w:rPr>
          <w:rFonts w:asciiTheme="minorBidi" w:hAnsiTheme="minorBidi" w:cstheme="minorBidi"/>
          <w:b/>
          <w:bCs/>
          <w:rtl/>
        </w:rPr>
        <w:t>על המציע להקפיד למלא פרטי התקשרות עדכניים של אנשי הקשר לעניין ניסיונו וההמלצות שצורפו על ידו.</w:t>
      </w:r>
      <w:r w:rsidR="004B0CA7" w:rsidRPr="00646FC8">
        <w:rPr>
          <w:rFonts w:asciiTheme="minorBidi" w:hAnsiTheme="minorBidi" w:cstheme="minorBidi"/>
          <w:b/>
          <w:bCs/>
          <w:rtl/>
        </w:rPr>
        <w:br w:type="page"/>
      </w:r>
    </w:p>
    <w:p w14:paraId="60F200D6" w14:textId="696BB268" w:rsidR="00CE6F66" w:rsidRPr="00540B1E" w:rsidRDefault="00646FC8" w:rsidP="00540B1E">
      <w:pPr>
        <w:pStyle w:val="Normal51"/>
        <w:outlineLvl w:val="2"/>
        <w:rPr>
          <w:b/>
          <w:bCs/>
        </w:rPr>
      </w:pPr>
      <w:r w:rsidRPr="00540B1E">
        <w:rPr>
          <w:b/>
          <w:bCs/>
          <w:rtl/>
          <w:lang w:eastAsia="en-US"/>
        </w:rPr>
        <w:lastRenderedPageBreak/>
        <w:t>מנהל הפנימייה המוצע</w:t>
      </w:r>
    </w:p>
    <w:p w14:paraId="3F170E33" w14:textId="2BE67AF2" w:rsidR="00CE6F66" w:rsidRPr="00646FC8" w:rsidRDefault="00646FC8" w:rsidP="00A57AFE">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מנהל הפנימייה המוצע</w:t>
      </w:r>
      <w:r w:rsidR="00CE6F66" w:rsidRPr="00646FC8">
        <w:rPr>
          <w:rFonts w:asciiTheme="minorBidi" w:hAnsiTheme="minorBidi" w:cstheme="minorBidi"/>
          <w:rtl/>
        </w:rPr>
        <w:t xml:space="preserve"> עומד בתנאי הסף </w:t>
      </w:r>
      <w:r w:rsidR="006E506F" w:rsidRPr="00646FC8">
        <w:rPr>
          <w:rFonts w:asciiTheme="minorBidi" w:hAnsiTheme="minorBidi" w:cstheme="minorBidi"/>
          <w:rtl/>
        </w:rPr>
        <w:t>לניסיון</w:t>
      </w:r>
      <w:r w:rsidR="00CE6F66" w:rsidRPr="00646FC8">
        <w:rPr>
          <w:rFonts w:asciiTheme="minorBidi" w:hAnsiTheme="minorBidi" w:cstheme="minorBidi"/>
          <w:rtl/>
        </w:rPr>
        <w:t xml:space="preserve"> והשכלה כמפורט בסעיף</w:t>
      </w:r>
      <w:r w:rsidR="00606F14" w:rsidRPr="00646FC8">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3.2.8</w:t>
      </w:r>
      <w:r w:rsidR="00A57AFE" w:rsidRPr="00646FC8">
        <w:rPr>
          <w:rFonts w:asciiTheme="minorBidi" w:hAnsiTheme="minorBidi" w:cstheme="minorBidi"/>
          <w:rtl/>
        </w:rPr>
        <w:t xml:space="preserve"> </w:t>
      </w:r>
      <w:r w:rsidR="00606F14" w:rsidRPr="00646FC8">
        <w:rPr>
          <w:rFonts w:asciiTheme="minorBidi" w:hAnsiTheme="minorBidi" w:cstheme="minorBidi" w:hint="cs"/>
          <w:rtl/>
        </w:rPr>
        <w:t>ל</w:t>
      </w:r>
      <w:r w:rsidR="00CE6F66" w:rsidRPr="00646FC8">
        <w:rPr>
          <w:rFonts w:asciiTheme="minorBidi" w:hAnsiTheme="minorBidi" w:cstheme="minorBidi"/>
          <w:rtl/>
        </w:rPr>
        <w:t>מכרז.</w:t>
      </w:r>
    </w:p>
    <w:p w14:paraId="7288890D" w14:textId="0490E903" w:rsidR="00CE6F66" w:rsidRPr="00646FC8" w:rsidRDefault="00CE6F66" w:rsidP="00543502">
      <w:pPr>
        <w:pStyle w:val="a2"/>
        <w:numPr>
          <w:ilvl w:val="1"/>
          <w:numId w:val="22"/>
        </w:numPr>
        <w:bidi/>
        <w:ind w:left="935" w:hanging="575"/>
        <w:contextualSpacing w:val="0"/>
        <w:rPr>
          <w:rFonts w:asciiTheme="minorBidi" w:hAnsiTheme="minorBidi" w:cstheme="minorBidi"/>
          <w:rtl/>
        </w:rPr>
      </w:pPr>
      <w:r w:rsidRPr="00646FC8">
        <w:rPr>
          <w:rFonts w:asciiTheme="minorBidi" w:hAnsiTheme="minorBidi" w:cstheme="minorBidi"/>
          <w:rtl/>
        </w:rPr>
        <w:t xml:space="preserve">שם </w:t>
      </w:r>
      <w:r w:rsidR="00646FC8" w:rsidRPr="00646FC8">
        <w:rPr>
          <w:rFonts w:asciiTheme="minorBidi" w:hAnsiTheme="minorBidi" w:cstheme="minorBidi"/>
          <w:rtl/>
        </w:rPr>
        <w:t>מנהל הפנימייה המוצע</w:t>
      </w:r>
      <w:r w:rsidRPr="00646FC8">
        <w:rPr>
          <w:rFonts w:asciiTheme="minorBidi" w:hAnsiTheme="minorBidi" w:cstheme="minorBidi"/>
          <w:rtl/>
        </w:rPr>
        <w:t>: _________________</w:t>
      </w:r>
    </w:p>
    <w:p w14:paraId="7AFE9F58" w14:textId="77777777" w:rsidR="00731685" w:rsidRPr="00646FC8" w:rsidRDefault="00672454" w:rsidP="00543502">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מספר</w:t>
      </w:r>
      <w:r w:rsidR="00731685" w:rsidRPr="00646FC8">
        <w:rPr>
          <w:rFonts w:asciiTheme="minorBidi" w:hAnsiTheme="minorBidi" w:cstheme="minorBidi"/>
          <w:rtl/>
        </w:rPr>
        <w:t xml:space="preserve"> ת"ז: _______________</w:t>
      </w:r>
    </w:p>
    <w:p w14:paraId="1533FB44" w14:textId="77777777" w:rsidR="00CE6F66" w:rsidRPr="00646FC8" w:rsidRDefault="00CE6F66" w:rsidP="00543502">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טלפון:</w:t>
      </w:r>
      <w:r w:rsidR="008E6385" w:rsidRPr="00646FC8">
        <w:rPr>
          <w:rFonts w:asciiTheme="minorBidi" w:hAnsiTheme="minorBidi" w:cstheme="minorBidi"/>
          <w:rtl/>
        </w:rPr>
        <w:t xml:space="preserve"> </w:t>
      </w:r>
      <w:r w:rsidRPr="00646FC8">
        <w:rPr>
          <w:rFonts w:asciiTheme="minorBidi" w:hAnsiTheme="minorBidi" w:cstheme="minorBidi"/>
          <w:rtl/>
        </w:rPr>
        <w:t>_________________</w:t>
      </w:r>
    </w:p>
    <w:p w14:paraId="063B22C5" w14:textId="77777777" w:rsidR="00CE6F66" w:rsidRPr="00646FC8" w:rsidRDefault="00CE6F66" w:rsidP="00543502">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טלפון נייד: _________________</w:t>
      </w:r>
    </w:p>
    <w:p w14:paraId="25B1827C" w14:textId="77777777" w:rsidR="00CE6F66" w:rsidRPr="00646FC8" w:rsidRDefault="00CE6F66" w:rsidP="00543502">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דואר אלקטרוני: _________________</w:t>
      </w:r>
    </w:p>
    <w:p w14:paraId="25E79B40" w14:textId="10DCF2A8" w:rsidR="00A32566" w:rsidRPr="00646FC8" w:rsidRDefault="00A32566" w:rsidP="0036313A">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 xml:space="preserve">אישור </w:t>
      </w:r>
      <w:r w:rsidR="00646FC8" w:rsidRPr="00646FC8">
        <w:rPr>
          <w:rFonts w:asciiTheme="minorBidi" w:hAnsiTheme="minorBidi" w:cstheme="minorBidi"/>
          <w:rtl/>
        </w:rPr>
        <w:t>לעניין עמידה בהוראות החוק למניעת העסקה של עברייני מין</w:t>
      </w:r>
      <w:r w:rsidRPr="00646FC8">
        <w:rPr>
          <w:rFonts w:asciiTheme="minorBidi" w:hAnsiTheme="minorBidi" w:cstheme="minorBidi"/>
          <w:rtl/>
        </w:rPr>
        <w:t xml:space="preserve"> (סעיף </w:t>
      </w:r>
      <w:r w:rsidR="00646FC8">
        <w:rPr>
          <w:rFonts w:asciiTheme="minorBidi" w:hAnsiTheme="minorBidi" w:cstheme="minorBidi"/>
          <w:cs/>
        </w:rPr>
        <w:t>‎</w:t>
      </w:r>
      <w:r w:rsidR="00646FC8">
        <w:rPr>
          <w:rFonts w:asciiTheme="minorBidi" w:hAnsiTheme="minorBidi" w:cstheme="minorBidi"/>
        </w:rPr>
        <w:t>3.2.3</w:t>
      </w:r>
      <w:r w:rsidRPr="00646FC8">
        <w:rPr>
          <w:rFonts w:asciiTheme="minorBidi" w:hAnsiTheme="minorBidi" w:cstheme="minorBidi"/>
          <w:rtl/>
        </w:rPr>
        <w:t xml:space="preserve"> למכרז) (יש לסמן </w:t>
      </w:r>
      <w:r w:rsidRPr="00646FC8">
        <w:rPr>
          <w:rFonts w:asciiTheme="minorBidi" w:hAnsiTheme="minorBidi" w:cstheme="minorBidi"/>
        </w:rPr>
        <w:t>X</w:t>
      </w:r>
      <w:r w:rsidRPr="00646FC8">
        <w:rPr>
          <w:rFonts w:asciiTheme="minorBidi" w:hAnsiTheme="minorBidi" w:cstheme="minorBidi"/>
          <w:rtl/>
        </w:rPr>
        <w:t xml:space="preserve"> במקום המתאים ולהשלים לפי הרלוונטיות):</w:t>
      </w:r>
    </w:p>
    <w:p w14:paraId="413BB5AD" w14:textId="3DD5AE81" w:rsidR="00A32566" w:rsidRPr="00646FC8" w:rsidRDefault="00A32566" w:rsidP="00BF0185">
      <w:pPr>
        <w:pStyle w:val="a2"/>
        <w:numPr>
          <w:ilvl w:val="0"/>
          <w:numId w:val="34"/>
        </w:numPr>
        <w:bidi/>
        <w:rPr>
          <w:rFonts w:asciiTheme="minorBidi" w:hAnsiTheme="minorBidi" w:cstheme="minorBidi"/>
        </w:rPr>
      </w:pPr>
      <w:r w:rsidRPr="00646FC8">
        <w:rPr>
          <w:rFonts w:asciiTheme="minorBidi" w:hAnsiTheme="minorBidi" w:cstheme="minorBidi"/>
          <w:rtl/>
        </w:rPr>
        <w:t xml:space="preserve">נדרש אישור </w:t>
      </w:r>
      <w:r w:rsidR="00646FC8" w:rsidRPr="00646FC8">
        <w:rPr>
          <w:rFonts w:asciiTheme="minorBidi" w:hAnsiTheme="minorBidi" w:cstheme="minorBidi"/>
          <w:rtl/>
        </w:rPr>
        <w:t>לעניין עמידה בהוראות החוק למניעת העסקה של עברייני מין</w:t>
      </w:r>
      <w:r w:rsidRPr="00646FC8">
        <w:rPr>
          <w:rFonts w:asciiTheme="minorBidi" w:hAnsiTheme="minorBidi" w:cstheme="minorBidi"/>
          <w:rtl/>
        </w:rPr>
        <w:t>, מועד הנפקת האישור המצורף: _______________</w:t>
      </w:r>
    </w:p>
    <w:p w14:paraId="2AB57601" w14:textId="4027E779" w:rsidR="00A32566" w:rsidRPr="00646FC8" w:rsidRDefault="00A32566" w:rsidP="00BF0185">
      <w:pPr>
        <w:pStyle w:val="a2"/>
        <w:numPr>
          <w:ilvl w:val="0"/>
          <w:numId w:val="34"/>
        </w:numPr>
        <w:bidi/>
        <w:rPr>
          <w:rFonts w:asciiTheme="minorBidi" w:hAnsiTheme="minorBidi" w:cstheme="minorBidi"/>
        </w:rPr>
      </w:pPr>
      <w:r w:rsidRPr="00646FC8">
        <w:rPr>
          <w:rFonts w:asciiTheme="minorBidi" w:hAnsiTheme="minorBidi" w:cstheme="minorBidi"/>
          <w:rtl/>
        </w:rPr>
        <w:t xml:space="preserve">לא נדרש אישור </w:t>
      </w:r>
      <w:r w:rsidR="00646FC8" w:rsidRPr="00646FC8">
        <w:rPr>
          <w:rFonts w:asciiTheme="minorBidi" w:hAnsiTheme="minorBidi" w:cstheme="minorBidi"/>
          <w:rtl/>
        </w:rPr>
        <w:t>לעניין עמידה בהוראות החוק למניעת העסקה של עברייני מין</w:t>
      </w:r>
    </w:p>
    <w:p w14:paraId="0E7CDB22" w14:textId="77777777" w:rsidR="00A32566" w:rsidRPr="00646FC8" w:rsidRDefault="00A32566" w:rsidP="00A32566">
      <w:pPr>
        <w:ind w:left="935"/>
        <w:rPr>
          <w:rFonts w:asciiTheme="minorBidi" w:hAnsiTheme="minorBidi" w:cstheme="minorBidi"/>
          <w:b/>
          <w:bCs/>
        </w:rPr>
      </w:pPr>
      <w:r w:rsidRPr="00646FC8">
        <w:rPr>
          <w:rFonts w:asciiTheme="minorBidi" w:hAnsiTheme="minorBidi" w:cstheme="minorBidi"/>
          <w:b/>
          <w:bCs/>
          <w:rtl/>
        </w:rPr>
        <w:t>במקרה שנדרש אישור לפי סעיף זה, יש לצרפו בסופו של נספח זה.</w:t>
      </w:r>
    </w:p>
    <w:p w14:paraId="66EF67DD" w14:textId="77777777" w:rsidR="00CE6F66" w:rsidRPr="00646FC8" w:rsidRDefault="00CE6F66" w:rsidP="00543502">
      <w:pPr>
        <w:pStyle w:val="a2"/>
        <w:numPr>
          <w:ilvl w:val="0"/>
          <w:numId w:val="20"/>
        </w:numPr>
        <w:bidi/>
        <w:contextualSpacing w:val="0"/>
        <w:rPr>
          <w:rFonts w:asciiTheme="minorBidi" w:hAnsiTheme="minorBidi" w:cstheme="minorBidi"/>
          <w:b/>
          <w:bCs/>
        </w:rPr>
      </w:pPr>
      <w:r w:rsidRPr="00646FC8">
        <w:rPr>
          <w:rFonts w:asciiTheme="minorBidi" w:hAnsiTheme="minorBidi" w:cstheme="minorBidi"/>
          <w:b/>
          <w:bCs/>
          <w:rtl/>
        </w:rPr>
        <w:t>תואר אקדמי ראשון</w:t>
      </w:r>
    </w:p>
    <w:p w14:paraId="09707230" w14:textId="77777777" w:rsidR="00CE6F66" w:rsidRPr="00646FC8" w:rsidRDefault="00CE6F66" w:rsidP="00CE6F66">
      <w:pPr>
        <w:pStyle w:val="a2"/>
        <w:bidi/>
        <w:ind w:left="1295"/>
        <w:rPr>
          <w:rFonts w:asciiTheme="minorBidi" w:hAnsiTheme="minorBidi" w:cstheme="minorBidi"/>
        </w:rPr>
      </w:pPr>
      <w:r w:rsidRPr="00646FC8">
        <w:rPr>
          <w:rFonts w:asciiTheme="minorBidi" w:hAnsiTheme="minorBidi" w:cstheme="minorBidi"/>
          <w:rtl/>
        </w:rPr>
        <w:t>תחום הלימודים: __________________________________________</w:t>
      </w:r>
    </w:p>
    <w:p w14:paraId="39D95A4E"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שם המוסד האקדמי: _______________________________________</w:t>
      </w:r>
    </w:p>
    <w:p w14:paraId="626A2505"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מועד קבלת התואר: _______________________________________</w:t>
      </w:r>
    </w:p>
    <w:p w14:paraId="1D1B23FC" w14:textId="77777777" w:rsidR="00CE6F66" w:rsidRPr="00646FC8" w:rsidRDefault="00CE6F66" w:rsidP="00543502">
      <w:pPr>
        <w:pStyle w:val="a2"/>
        <w:numPr>
          <w:ilvl w:val="0"/>
          <w:numId w:val="20"/>
        </w:numPr>
        <w:bidi/>
        <w:contextualSpacing w:val="0"/>
        <w:rPr>
          <w:rFonts w:asciiTheme="minorBidi" w:hAnsiTheme="minorBidi" w:cstheme="minorBidi"/>
          <w:b/>
          <w:bCs/>
        </w:rPr>
      </w:pPr>
      <w:r w:rsidRPr="00646FC8">
        <w:rPr>
          <w:rFonts w:asciiTheme="minorBidi" w:hAnsiTheme="minorBidi" w:cstheme="minorBidi"/>
          <w:b/>
          <w:bCs/>
          <w:rtl/>
        </w:rPr>
        <w:t xml:space="preserve">תואר אקדמי שני </w:t>
      </w:r>
    </w:p>
    <w:p w14:paraId="354034FE" w14:textId="77777777" w:rsidR="00CE6F66" w:rsidRPr="00646FC8" w:rsidRDefault="00CE6F66" w:rsidP="00CE6F66">
      <w:pPr>
        <w:pStyle w:val="a2"/>
        <w:bidi/>
        <w:ind w:left="1295"/>
        <w:rPr>
          <w:rFonts w:asciiTheme="minorBidi" w:hAnsiTheme="minorBidi" w:cstheme="minorBidi"/>
        </w:rPr>
      </w:pPr>
      <w:r w:rsidRPr="00646FC8">
        <w:rPr>
          <w:rFonts w:asciiTheme="minorBidi" w:hAnsiTheme="minorBidi" w:cstheme="minorBidi"/>
          <w:rtl/>
        </w:rPr>
        <w:t>תחום הלימודים: __________________________________________</w:t>
      </w:r>
    </w:p>
    <w:p w14:paraId="7B3DC1D2"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שם המוסד האקדמי: _______________________________________</w:t>
      </w:r>
    </w:p>
    <w:p w14:paraId="0B41956C"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lastRenderedPageBreak/>
        <w:t>מועד קבלת התואר: _______________________________________</w:t>
      </w:r>
    </w:p>
    <w:p w14:paraId="6E0DF4B9" w14:textId="5C10838E" w:rsidR="00CE6F66" w:rsidRPr="00646FC8" w:rsidRDefault="00CE6F66" w:rsidP="00CE6F66">
      <w:pPr>
        <w:pStyle w:val="a2"/>
        <w:bidi/>
        <w:ind w:left="935"/>
        <w:rPr>
          <w:rFonts w:asciiTheme="minorBidi" w:hAnsiTheme="minorBidi" w:cstheme="minorBidi"/>
          <w:b/>
          <w:bCs/>
          <w:rtl/>
        </w:rPr>
      </w:pPr>
      <w:r w:rsidRPr="00646FC8">
        <w:rPr>
          <w:rFonts w:asciiTheme="minorBidi" w:hAnsiTheme="minorBidi" w:cstheme="minorBidi"/>
          <w:b/>
          <w:bCs/>
          <w:rtl/>
        </w:rPr>
        <w:t xml:space="preserve">יש לצרף קורות חיים מפורטים </w:t>
      </w:r>
      <w:r w:rsidR="00046054" w:rsidRPr="00646FC8">
        <w:rPr>
          <w:rFonts w:asciiTheme="minorBidi" w:hAnsiTheme="minorBidi" w:cstheme="minorBidi"/>
          <w:b/>
          <w:bCs/>
          <w:rtl/>
        </w:rPr>
        <w:t xml:space="preserve">ועדכניים נכון למועד הגשת ההצעה </w:t>
      </w:r>
      <w:r w:rsidRPr="00646FC8">
        <w:rPr>
          <w:rFonts w:asciiTheme="minorBidi" w:hAnsiTheme="minorBidi" w:cstheme="minorBidi"/>
          <w:b/>
          <w:bCs/>
          <w:rtl/>
        </w:rPr>
        <w:t>ותעודות המעידות על השכלה אקדמית</w:t>
      </w:r>
      <w:r w:rsidR="006A7A3B" w:rsidRPr="00646FC8">
        <w:rPr>
          <w:rFonts w:asciiTheme="minorBidi" w:hAnsiTheme="minorBidi" w:cstheme="minorBidi"/>
          <w:b/>
          <w:bCs/>
          <w:rtl/>
        </w:rPr>
        <w:t xml:space="preserve"> </w:t>
      </w:r>
      <w:r w:rsidR="00646FC8" w:rsidRPr="00646FC8">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646FC8">
        <w:rPr>
          <w:rFonts w:asciiTheme="minorBidi" w:hAnsiTheme="minorBidi" w:cstheme="minorBidi"/>
          <w:b/>
          <w:bCs/>
          <w:rtl/>
        </w:rPr>
        <w:t>.</w:t>
      </w:r>
    </w:p>
    <w:p w14:paraId="287248A8" w14:textId="554053D0" w:rsidR="00CE6F66" w:rsidRPr="00646FC8" w:rsidRDefault="00CE6F66" w:rsidP="001D6F30">
      <w:pPr>
        <w:pStyle w:val="a2"/>
        <w:numPr>
          <w:ilvl w:val="1"/>
          <w:numId w:val="22"/>
        </w:numPr>
        <w:bidi/>
        <w:ind w:left="935" w:hanging="575"/>
        <w:contextualSpacing w:val="0"/>
        <w:rPr>
          <w:rFonts w:asciiTheme="minorBidi" w:hAnsiTheme="minorBidi" w:cstheme="minorBidi"/>
        </w:rPr>
      </w:pPr>
      <w:r w:rsidRPr="00646FC8">
        <w:rPr>
          <w:rFonts w:asciiTheme="minorBidi" w:hAnsiTheme="minorBidi" w:cstheme="minorBidi"/>
          <w:rtl/>
        </w:rPr>
        <w:t>הכשרות ותעודות (</w:t>
      </w:r>
      <w:r w:rsidR="001D6F30" w:rsidRPr="00646FC8">
        <w:rPr>
          <w:rFonts w:asciiTheme="minorBidi" w:hAnsiTheme="minorBidi" w:cstheme="minorBidi"/>
          <w:rtl/>
        </w:rPr>
        <w:t>אמת מידה</w:t>
      </w:r>
      <w:r w:rsidR="00913528" w:rsidRPr="00646FC8">
        <w:rPr>
          <w:rFonts w:asciiTheme="minorBidi" w:hAnsiTheme="minorBidi" w:cstheme="minorBidi" w:hint="cs"/>
          <w:rtl/>
        </w:rPr>
        <w:t xml:space="preserve"> </w:t>
      </w:r>
      <w:r w:rsidR="00646FC8">
        <w:rPr>
          <w:rFonts w:asciiTheme="minorBidi" w:hAnsiTheme="minorBidi" w:cstheme="minorBidi"/>
          <w:cs/>
        </w:rPr>
        <w:t>‎</w:t>
      </w:r>
      <w:r w:rsidR="00646FC8">
        <w:rPr>
          <w:rFonts w:asciiTheme="minorBidi" w:hAnsiTheme="minorBidi" w:cstheme="minorBidi"/>
        </w:rPr>
        <w:t>2.3</w:t>
      </w:r>
      <w:r w:rsidRPr="00646FC8">
        <w:rPr>
          <w:rFonts w:asciiTheme="minorBidi" w:hAnsiTheme="minorBidi" w:cstheme="minorBidi"/>
          <w:rtl/>
        </w:rPr>
        <w:t xml:space="preserve">) (יש לסמן </w:t>
      </w:r>
      <w:r w:rsidRPr="00646FC8">
        <w:rPr>
          <w:rFonts w:asciiTheme="minorBidi" w:hAnsiTheme="minorBidi" w:cstheme="minorBidi"/>
        </w:rPr>
        <w:t>X</w:t>
      </w:r>
      <w:r w:rsidRPr="00646FC8">
        <w:rPr>
          <w:rFonts w:asciiTheme="minorBidi" w:hAnsiTheme="minorBidi" w:cstheme="minorBidi"/>
          <w:rtl/>
        </w:rPr>
        <w:t xml:space="preserve"> במקום המתאים ולהשלים פרטי קורס/הכשרה רלוונטיים):</w:t>
      </w:r>
    </w:p>
    <w:p w14:paraId="435A1ACA" w14:textId="5A8B4CEE" w:rsidR="00CE6F66" w:rsidRPr="00646FC8" w:rsidRDefault="00646FC8" w:rsidP="00543502">
      <w:pPr>
        <w:pStyle w:val="a2"/>
        <w:numPr>
          <w:ilvl w:val="0"/>
          <w:numId w:val="21"/>
        </w:numPr>
        <w:bidi/>
        <w:contextualSpacing w:val="0"/>
        <w:rPr>
          <w:rFonts w:asciiTheme="minorBidi" w:hAnsiTheme="minorBidi" w:cstheme="minorBidi"/>
          <w:b/>
          <w:bCs/>
        </w:rPr>
      </w:pPr>
      <w:r w:rsidRPr="00646FC8">
        <w:rPr>
          <w:rFonts w:asciiTheme="minorBidi" w:hAnsiTheme="minorBidi" w:cstheme="minorBidi"/>
          <w:rtl/>
        </w:rPr>
        <w:t>ניהול או/ו הדרכת עובדים</w:t>
      </w:r>
    </w:p>
    <w:p w14:paraId="72C29557"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שם המוסד בו בוצע הקורס: _______________________________________</w:t>
      </w:r>
    </w:p>
    <w:p w14:paraId="2DE82244"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המועד בו בוצע הקורס: _______________________________________</w:t>
      </w:r>
    </w:p>
    <w:p w14:paraId="3D7767B1" w14:textId="77777777" w:rsidR="001D6F30" w:rsidRPr="00646FC8" w:rsidRDefault="001D6F30" w:rsidP="001D6F30">
      <w:pPr>
        <w:pStyle w:val="a2"/>
        <w:bidi/>
        <w:ind w:left="1295"/>
        <w:rPr>
          <w:rFonts w:asciiTheme="minorBidi" w:hAnsiTheme="minorBidi" w:cstheme="minorBidi"/>
          <w:rtl/>
        </w:rPr>
      </w:pPr>
      <w:r w:rsidRPr="00646FC8">
        <w:rPr>
          <w:rFonts w:asciiTheme="minorBidi" w:hAnsiTheme="minorBidi" w:cstheme="minorBidi"/>
          <w:rtl/>
        </w:rPr>
        <w:t>היקף שעות לימוד: ________________________</w:t>
      </w:r>
    </w:p>
    <w:p w14:paraId="28D1B4BD" w14:textId="32E68775" w:rsidR="001D6F30" w:rsidRPr="00646FC8" w:rsidRDefault="00646FC8" w:rsidP="001D6F30">
      <w:pPr>
        <w:pStyle w:val="a2"/>
        <w:numPr>
          <w:ilvl w:val="0"/>
          <w:numId w:val="21"/>
        </w:numPr>
        <w:bidi/>
        <w:contextualSpacing w:val="0"/>
        <w:rPr>
          <w:rFonts w:asciiTheme="minorBidi" w:hAnsiTheme="minorBidi" w:cstheme="minorBidi"/>
          <w:b/>
          <w:bCs/>
          <w:rtl/>
          <w:lang w:eastAsia="en-US"/>
        </w:rPr>
      </w:pPr>
      <w:r w:rsidRPr="00646FC8">
        <w:rPr>
          <w:rFonts w:asciiTheme="minorBidi" w:hAnsiTheme="minorBidi" w:cstheme="minorBidi"/>
          <w:rtl/>
          <w:lang w:eastAsia="en-US"/>
        </w:rPr>
        <w:t>טיפול בילדים ו/או טיפול במשפחות</w:t>
      </w:r>
    </w:p>
    <w:p w14:paraId="100F7C6C" w14:textId="77777777" w:rsidR="00CE6F66" w:rsidRPr="00646FC8" w:rsidRDefault="00CE6F66" w:rsidP="001D6F30">
      <w:pPr>
        <w:pStyle w:val="a2"/>
        <w:bidi/>
        <w:ind w:left="1295"/>
        <w:rPr>
          <w:rFonts w:asciiTheme="minorBidi" w:hAnsiTheme="minorBidi" w:cstheme="minorBidi"/>
          <w:rtl/>
        </w:rPr>
      </w:pPr>
      <w:r w:rsidRPr="00646FC8">
        <w:rPr>
          <w:rFonts w:asciiTheme="minorBidi" w:hAnsiTheme="minorBidi" w:cstheme="minorBidi"/>
          <w:rtl/>
        </w:rPr>
        <w:t>שם המוסד בו בוצע הקורס: _______________________________________</w:t>
      </w:r>
    </w:p>
    <w:p w14:paraId="3D24F2D5"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המועד בו בוצע הקורס: _______________________________________</w:t>
      </w:r>
    </w:p>
    <w:p w14:paraId="4D84A6AD" w14:textId="342205F9" w:rsidR="001D6F30" w:rsidRPr="00646FC8" w:rsidRDefault="00646FC8" w:rsidP="001D6F30">
      <w:pPr>
        <w:pStyle w:val="a2"/>
        <w:numPr>
          <w:ilvl w:val="0"/>
          <w:numId w:val="21"/>
        </w:numPr>
        <w:bidi/>
        <w:contextualSpacing w:val="0"/>
        <w:rPr>
          <w:rFonts w:asciiTheme="minorBidi" w:hAnsiTheme="minorBidi" w:cstheme="minorBidi"/>
          <w:b/>
          <w:bCs/>
          <w:rtl/>
          <w:lang w:eastAsia="en-US"/>
        </w:rPr>
      </w:pPr>
      <w:r w:rsidRPr="00646FC8">
        <w:rPr>
          <w:rFonts w:asciiTheme="minorBidi" w:hAnsiTheme="minorBidi" w:cstheme="minorBidi"/>
          <w:rtl/>
          <w:lang w:eastAsia="en-US"/>
        </w:rPr>
        <w:t>עבודה טיפולית עם ילדים במצבי סיכון וסכנה</w:t>
      </w:r>
    </w:p>
    <w:p w14:paraId="74FB17C1" w14:textId="77777777" w:rsidR="00CE6F66" w:rsidRPr="00646FC8" w:rsidRDefault="00CE6F66" w:rsidP="001D6F30">
      <w:pPr>
        <w:pStyle w:val="a2"/>
        <w:bidi/>
        <w:ind w:left="1295"/>
        <w:rPr>
          <w:rFonts w:asciiTheme="minorBidi" w:hAnsiTheme="minorBidi" w:cstheme="minorBidi"/>
          <w:rtl/>
        </w:rPr>
      </w:pPr>
      <w:r w:rsidRPr="00646FC8">
        <w:rPr>
          <w:rFonts w:asciiTheme="minorBidi" w:hAnsiTheme="minorBidi" w:cstheme="minorBidi"/>
          <w:rtl/>
        </w:rPr>
        <w:t>שם המוסד בו בוצע הקורס: _______________________________________</w:t>
      </w:r>
    </w:p>
    <w:p w14:paraId="5FCB504E" w14:textId="77777777" w:rsidR="00CE6F66" w:rsidRPr="00646FC8" w:rsidRDefault="00CE6F66" w:rsidP="00CE6F66">
      <w:pPr>
        <w:pStyle w:val="a2"/>
        <w:bidi/>
        <w:ind w:left="1295"/>
        <w:rPr>
          <w:rFonts w:asciiTheme="minorBidi" w:hAnsiTheme="minorBidi" w:cstheme="minorBidi"/>
          <w:rtl/>
        </w:rPr>
      </w:pPr>
      <w:r w:rsidRPr="00646FC8">
        <w:rPr>
          <w:rFonts w:asciiTheme="minorBidi" w:hAnsiTheme="minorBidi" w:cstheme="minorBidi"/>
          <w:rtl/>
        </w:rPr>
        <w:t>המועד בו בוצע הקורס: _______________________________________</w:t>
      </w:r>
    </w:p>
    <w:p w14:paraId="15D4B0A8" w14:textId="77777777" w:rsidR="00CE6F66" w:rsidRPr="00646FC8" w:rsidRDefault="00CE6F66" w:rsidP="00CE6F66">
      <w:pPr>
        <w:pStyle w:val="a2"/>
        <w:bidi/>
        <w:ind w:left="849"/>
        <w:rPr>
          <w:rFonts w:asciiTheme="minorBidi" w:hAnsiTheme="minorBidi" w:cstheme="minorBidi"/>
          <w:b/>
          <w:bCs/>
          <w:rtl/>
        </w:rPr>
      </w:pPr>
      <w:r w:rsidRPr="00646FC8">
        <w:rPr>
          <w:rFonts w:asciiTheme="minorBidi" w:hAnsiTheme="minorBidi" w:cstheme="minorBidi"/>
          <w:b/>
          <w:bCs/>
          <w:rtl/>
        </w:rPr>
        <w:t>יש לצרף אישורים מתאימים המעידים על השלמת קורסים והכשרות רלוונטיים.</w:t>
      </w:r>
    </w:p>
    <w:p w14:paraId="558AAB22" w14:textId="638486DA" w:rsidR="00CE6F66" w:rsidRPr="00646FC8" w:rsidRDefault="00CE6F66" w:rsidP="007B1EC7">
      <w:pPr>
        <w:pStyle w:val="HNormal"/>
        <w:numPr>
          <w:ilvl w:val="1"/>
          <w:numId w:val="22"/>
        </w:numPr>
        <w:tabs>
          <w:tab w:val="left" w:pos="849"/>
        </w:tabs>
        <w:spacing w:after="0" w:line="360" w:lineRule="auto"/>
        <w:ind w:left="849" w:hanging="489"/>
        <w:rPr>
          <w:rFonts w:asciiTheme="minorBidi" w:hAnsiTheme="minorBidi" w:cstheme="minorBidi"/>
          <w:b/>
          <w:bCs/>
          <w:sz w:val="24"/>
        </w:rPr>
      </w:pPr>
      <w:r w:rsidRPr="00646FC8">
        <w:rPr>
          <w:rFonts w:asciiTheme="minorBidi" w:hAnsiTheme="minorBidi" w:cstheme="minorBidi"/>
          <w:b/>
          <w:bCs/>
          <w:sz w:val="24"/>
          <w:rtl/>
        </w:rPr>
        <w:t xml:space="preserve">על המציע למלא בטבלה שלהלן את ניסיונו של </w:t>
      </w:r>
      <w:r w:rsidR="00646FC8" w:rsidRPr="00646FC8">
        <w:rPr>
          <w:rFonts w:asciiTheme="minorBidi" w:hAnsiTheme="minorBidi" w:cstheme="minorBidi"/>
          <w:b/>
          <w:bCs/>
          <w:sz w:val="24"/>
          <w:rtl/>
        </w:rPr>
        <w:t>מנהל הפנימייה המוצע</w:t>
      </w:r>
      <w:r w:rsidRPr="00646FC8">
        <w:rPr>
          <w:rFonts w:asciiTheme="minorBidi" w:hAnsiTheme="minorBidi" w:cstheme="minorBidi"/>
          <w:b/>
          <w:bCs/>
          <w:sz w:val="24"/>
          <w:rtl/>
        </w:rPr>
        <w:t xml:space="preserve"> </w:t>
      </w:r>
      <w:r w:rsidR="00CD65F1" w:rsidRPr="00646FC8">
        <w:rPr>
          <w:rFonts w:asciiTheme="minorBidi" w:hAnsiTheme="minorBidi" w:cstheme="minorBidi"/>
          <w:b/>
          <w:bCs/>
          <w:sz w:val="24"/>
          <w:rtl/>
        </w:rPr>
        <w:t>ב</w:t>
      </w:r>
      <w:r w:rsidR="00B50A67" w:rsidRPr="00646FC8">
        <w:rPr>
          <w:rFonts w:asciiTheme="minorBidi" w:hAnsiTheme="minorBidi" w:cstheme="minorBidi"/>
          <w:b/>
          <w:bCs/>
          <w:sz w:val="24"/>
          <w:rtl/>
        </w:rPr>
        <w:t>תפקיד ניהולי בתחום החינוך או הטיפול, או כמנהל / סגן מנהל / רכז פנימייה במסגרת חוץ ביתית, במהלך עשר השנים האחרונות הקודמות למועד</w:t>
      </w:r>
      <w:r w:rsidR="00B50A67" w:rsidRPr="00646FC8">
        <w:rPr>
          <w:rFonts w:asciiTheme="minorBidi" w:hAnsiTheme="minorBidi" w:cstheme="minorBidi"/>
          <w:b/>
          <w:bCs/>
          <w:rtl/>
        </w:rPr>
        <w:t xml:space="preserve"> האחרון להגשת ההצעות</w:t>
      </w:r>
      <w:r w:rsidR="00CD65F1" w:rsidRPr="00646FC8">
        <w:rPr>
          <w:rFonts w:asciiTheme="minorBidi" w:hAnsiTheme="minorBidi" w:cstheme="minorBidi"/>
          <w:b/>
          <w:bCs/>
          <w:sz w:val="24"/>
          <w:rtl/>
        </w:rPr>
        <w:t xml:space="preserve"> </w:t>
      </w:r>
      <w:r w:rsidRPr="00646FC8">
        <w:rPr>
          <w:rFonts w:asciiTheme="minorBidi" w:hAnsiTheme="minorBidi" w:cstheme="minorBidi"/>
          <w:b/>
          <w:bCs/>
          <w:sz w:val="24"/>
          <w:rtl/>
        </w:rPr>
        <w:t xml:space="preserve">(סעיף </w:t>
      </w:r>
      <w:r w:rsidR="00646FC8">
        <w:rPr>
          <w:rFonts w:asciiTheme="minorBidi" w:hAnsiTheme="minorBidi" w:cstheme="minorBidi"/>
          <w:b/>
          <w:bCs/>
          <w:sz w:val="24"/>
          <w:cs/>
        </w:rPr>
        <w:t>‎</w:t>
      </w:r>
      <w:r w:rsidR="00646FC8">
        <w:rPr>
          <w:rFonts w:asciiTheme="minorBidi" w:hAnsiTheme="minorBidi" w:cstheme="minorBidi"/>
          <w:b/>
          <w:bCs/>
          <w:sz w:val="24"/>
        </w:rPr>
        <w:t>3.2.8.3</w:t>
      </w:r>
      <w:r w:rsidR="001D6F30" w:rsidRPr="00646FC8">
        <w:rPr>
          <w:rFonts w:asciiTheme="minorBidi" w:hAnsiTheme="minorBidi" w:cstheme="minorBidi"/>
          <w:b/>
          <w:bCs/>
          <w:sz w:val="24"/>
          <w:rtl/>
        </w:rPr>
        <w:t xml:space="preserve"> </w:t>
      </w:r>
      <w:r w:rsidRPr="00646FC8">
        <w:rPr>
          <w:rFonts w:asciiTheme="minorBidi" w:hAnsiTheme="minorBidi" w:cstheme="minorBidi"/>
          <w:b/>
          <w:bCs/>
          <w:sz w:val="24"/>
          <w:rtl/>
        </w:rPr>
        <w:t>למכרז, אמת מידה</w:t>
      </w:r>
      <w:r w:rsidR="00913528" w:rsidRPr="00646FC8">
        <w:rPr>
          <w:rFonts w:asciiTheme="minorBidi" w:hAnsiTheme="minorBidi" w:cstheme="minorBidi" w:hint="cs"/>
          <w:b/>
          <w:bCs/>
          <w:sz w:val="24"/>
          <w:rtl/>
        </w:rPr>
        <w:t xml:space="preserve"> </w:t>
      </w:r>
      <w:r w:rsidR="00646FC8">
        <w:rPr>
          <w:rFonts w:asciiTheme="minorBidi" w:hAnsiTheme="minorBidi" w:cstheme="minorBidi"/>
          <w:b/>
          <w:bCs/>
          <w:sz w:val="24"/>
          <w:cs/>
        </w:rPr>
        <w:t>‎</w:t>
      </w:r>
      <w:r w:rsidR="00646FC8">
        <w:rPr>
          <w:rFonts w:asciiTheme="minorBidi" w:hAnsiTheme="minorBidi" w:cstheme="minorBidi"/>
          <w:b/>
          <w:bCs/>
          <w:sz w:val="24"/>
        </w:rPr>
        <w:t>2.1</w:t>
      </w:r>
      <w:r w:rsidRPr="00646FC8">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186"/>
        <w:gridCol w:w="2317"/>
        <w:gridCol w:w="2835"/>
        <w:gridCol w:w="1134"/>
        <w:gridCol w:w="1170"/>
        <w:gridCol w:w="954"/>
        <w:gridCol w:w="1134"/>
        <w:gridCol w:w="1152"/>
        <w:gridCol w:w="1183"/>
        <w:gridCol w:w="1211"/>
      </w:tblGrid>
      <w:tr w:rsidR="001D6F30" w:rsidRPr="00646FC8" w14:paraId="1F7714DF" w14:textId="77777777" w:rsidTr="001D6F30">
        <w:trPr>
          <w:trHeight w:val="920"/>
          <w:tblHeader/>
          <w:jc w:val="right"/>
        </w:trPr>
        <w:tc>
          <w:tcPr>
            <w:tcW w:w="1186" w:type="dxa"/>
          </w:tcPr>
          <w:p w14:paraId="43D42499" w14:textId="77777777" w:rsidR="001D6F30" w:rsidRPr="00646FC8" w:rsidRDefault="001D6F30" w:rsidP="00781B50">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lastRenderedPageBreak/>
              <w:t>שם הגוף / הארגון לו ניתן השירות</w:t>
            </w:r>
          </w:p>
        </w:tc>
        <w:tc>
          <w:tcPr>
            <w:tcW w:w="2317" w:type="dxa"/>
          </w:tcPr>
          <w:p w14:paraId="3C8CD4FA" w14:textId="0BD99492" w:rsidR="001D6F30" w:rsidRPr="00646FC8" w:rsidRDefault="001D6F30" w:rsidP="007B1EC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פרטים בדבר השירותים או מהות השירות שניתן על-ידי </w:t>
            </w:r>
            <w:r w:rsidR="00646FC8" w:rsidRPr="00646FC8">
              <w:rPr>
                <w:rFonts w:asciiTheme="minorBidi" w:hAnsiTheme="minorBidi" w:cstheme="minorBidi"/>
                <w:b/>
                <w:bCs/>
                <w:sz w:val="20"/>
                <w:szCs w:val="20"/>
                <w:rtl/>
              </w:rPr>
              <w:t>מנהל הפנימייה המוצע</w:t>
            </w:r>
          </w:p>
          <w:p w14:paraId="01D35B08" w14:textId="77777777" w:rsidR="001D6F30" w:rsidRPr="00646FC8" w:rsidRDefault="001D6F30" w:rsidP="00781B50">
            <w:pPr>
              <w:spacing w:line="240" w:lineRule="auto"/>
              <w:jc w:val="center"/>
              <w:rPr>
                <w:rFonts w:asciiTheme="minorBidi" w:hAnsiTheme="minorBidi" w:cstheme="minorBidi"/>
                <w:b/>
                <w:bCs/>
                <w:szCs w:val="20"/>
                <w:rtl/>
              </w:rPr>
            </w:pPr>
          </w:p>
        </w:tc>
        <w:tc>
          <w:tcPr>
            <w:tcW w:w="2835" w:type="dxa"/>
          </w:tcPr>
          <w:p w14:paraId="2457FE13" w14:textId="77777777" w:rsidR="001D6F30" w:rsidRPr="00646FC8" w:rsidRDefault="001D6F30" w:rsidP="001D6F30">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האם מדובר במסגרת חוץ ביתית הפועלת לאורך השנה 24 שעות 7 ימים בשבוע, שנועדה לספק מסגרת תומכת וכוללנית שנותנת מענה למכלול צרכי הדיירים? </w:t>
            </w:r>
          </w:p>
          <w:p w14:paraId="5EBAF346" w14:textId="77777777" w:rsidR="001D6F30" w:rsidRPr="00646FC8" w:rsidRDefault="001D6F30" w:rsidP="001D6F30">
            <w:pPr>
              <w:spacing w:line="240" w:lineRule="auto"/>
              <w:jc w:val="center"/>
              <w:rPr>
                <w:rFonts w:asciiTheme="minorBidi" w:hAnsiTheme="minorBidi" w:cstheme="minorBidi"/>
                <w:szCs w:val="20"/>
                <w:rtl/>
              </w:rPr>
            </w:pPr>
            <w:r w:rsidRPr="00646FC8">
              <w:rPr>
                <w:rFonts w:asciiTheme="minorBidi" w:hAnsiTheme="minorBidi" w:cstheme="minorBidi"/>
                <w:szCs w:val="20"/>
                <w:rtl/>
              </w:rPr>
              <w:t>כן / לא</w:t>
            </w:r>
          </w:p>
        </w:tc>
        <w:tc>
          <w:tcPr>
            <w:tcW w:w="1134" w:type="dxa"/>
          </w:tcPr>
          <w:p w14:paraId="4513A324" w14:textId="77777777" w:rsidR="001D6F30" w:rsidRPr="00646FC8" w:rsidRDefault="001D6F30" w:rsidP="00781B50">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1D666656" w14:textId="77777777" w:rsidR="001D6F30" w:rsidRPr="00646FC8" w:rsidRDefault="001D6F30" w:rsidP="00781B50">
            <w:pPr>
              <w:spacing w:line="240" w:lineRule="auto"/>
              <w:jc w:val="center"/>
              <w:rPr>
                <w:rFonts w:asciiTheme="minorBidi" w:hAnsiTheme="minorBidi" w:cstheme="minorBidi"/>
                <w:szCs w:val="20"/>
                <w:rtl/>
              </w:rPr>
            </w:pPr>
            <w:r w:rsidRPr="00646FC8">
              <w:rPr>
                <w:rFonts w:asciiTheme="minorBidi" w:hAnsiTheme="minorBidi" w:cstheme="minorBidi"/>
                <w:szCs w:val="20"/>
                <w:rtl/>
              </w:rPr>
              <w:t>(חודש)</w:t>
            </w:r>
          </w:p>
        </w:tc>
        <w:tc>
          <w:tcPr>
            <w:tcW w:w="1170" w:type="dxa"/>
          </w:tcPr>
          <w:p w14:paraId="7C70A4F0" w14:textId="77777777" w:rsidR="001D6F30" w:rsidRPr="00646FC8" w:rsidRDefault="001D6F30"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08749822" w14:textId="77777777" w:rsidR="001D6F30" w:rsidRPr="00646FC8" w:rsidRDefault="001D6F30" w:rsidP="007E5BE7">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54" w:type="dxa"/>
          </w:tcPr>
          <w:p w14:paraId="7BFCF716" w14:textId="77777777" w:rsidR="001D6F30" w:rsidRPr="00646FC8" w:rsidRDefault="001D6F30" w:rsidP="00781B50">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32A003AD" w14:textId="77777777" w:rsidR="001D6F30" w:rsidRPr="00646FC8" w:rsidRDefault="001D6F30" w:rsidP="00781B50">
            <w:pPr>
              <w:spacing w:line="240" w:lineRule="auto"/>
              <w:jc w:val="center"/>
              <w:rPr>
                <w:rFonts w:asciiTheme="minorBidi" w:hAnsiTheme="minorBidi" w:cstheme="minorBidi"/>
                <w:szCs w:val="20"/>
                <w:rtl/>
              </w:rPr>
            </w:pPr>
            <w:r w:rsidRPr="00646FC8">
              <w:rPr>
                <w:rFonts w:asciiTheme="minorBidi" w:hAnsiTheme="minorBidi" w:cstheme="minorBidi"/>
                <w:szCs w:val="20"/>
                <w:rtl/>
              </w:rPr>
              <w:t>(חודש)</w:t>
            </w:r>
          </w:p>
        </w:tc>
        <w:tc>
          <w:tcPr>
            <w:tcW w:w="1134" w:type="dxa"/>
          </w:tcPr>
          <w:p w14:paraId="3FB9C0EA" w14:textId="77777777" w:rsidR="001D6F30" w:rsidRPr="00646FC8" w:rsidRDefault="001D6F30"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542AAC45" w14:textId="77777777" w:rsidR="001D6F30" w:rsidRPr="00646FC8" w:rsidRDefault="001D6F30" w:rsidP="00690C86">
            <w:pPr>
              <w:spacing w:line="240" w:lineRule="auto"/>
              <w:jc w:val="center"/>
              <w:rPr>
                <w:rFonts w:asciiTheme="minorBidi" w:hAnsiTheme="minorBidi" w:cstheme="minorBidi"/>
                <w:szCs w:val="20"/>
                <w:rtl/>
              </w:rPr>
            </w:pPr>
            <w:r w:rsidRPr="00646FC8">
              <w:rPr>
                <w:rFonts w:asciiTheme="minorBidi" w:hAnsiTheme="minorBidi" w:cstheme="minorBidi"/>
                <w:szCs w:val="20"/>
                <w:rtl/>
              </w:rPr>
              <w:t>(שנה)</w:t>
            </w:r>
          </w:p>
        </w:tc>
        <w:tc>
          <w:tcPr>
            <w:tcW w:w="1152" w:type="dxa"/>
          </w:tcPr>
          <w:p w14:paraId="041FB60D" w14:textId="77777777" w:rsidR="001D6F30" w:rsidRPr="00646FC8" w:rsidRDefault="001D6F30" w:rsidP="00690C86">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1183" w:type="dxa"/>
          </w:tcPr>
          <w:p w14:paraId="4F97C22D" w14:textId="77777777" w:rsidR="001D6F30" w:rsidRPr="00646FC8" w:rsidRDefault="001D6F30" w:rsidP="00690C86">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1211" w:type="dxa"/>
          </w:tcPr>
          <w:p w14:paraId="0C010DB2" w14:textId="77777777" w:rsidR="001D6F30" w:rsidRPr="00646FC8" w:rsidRDefault="001D6F30" w:rsidP="00690C86">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1D6F30" w:rsidRPr="00646FC8" w14:paraId="16AF8679" w14:textId="77777777" w:rsidTr="001D6F30">
        <w:trPr>
          <w:trHeight w:val="850"/>
          <w:jc w:val="right"/>
        </w:trPr>
        <w:tc>
          <w:tcPr>
            <w:tcW w:w="1186" w:type="dxa"/>
          </w:tcPr>
          <w:p w14:paraId="3668731F" w14:textId="77777777" w:rsidR="001D6F30" w:rsidRPr="00646FC8" w:rsidRDefault="001D6F30" w:rsidP="00346695">
            <w:pPr>
              <w:spacing w:line="240" w:lineRule="auto"/>
              <w:rPr>
                <w:rFonts w:asciiTheme="minorBidi" w:hAnsiTheme="minorBidi" w:cstheme="minorBidi"/>
                <w:szCs w:val="20"/>
                <w:rtl/>
              </w:rPr>
            </w:pPr>
          </w:p>
        </w:tc>
        <w:tc>
          <w:tcPr>
            <w:tcW w:w="2317" w:type="dxa"/>
          </w:tcPr>
          <w:p w14:paraId="60154A5F" w14:textId="77777777" w:rsidR="001D6F30" w:rsidRPr="00646FC8" w:rsidRDefault="001D6F30" w:rsidP="00346695">
            <w:pPr>
              <w:spacing w:line="240" w:lineRule="auto"/>
              <w:rPr>
                <w:rFonts w:asciiTheme="minorBidi" w:hAnsiTheme="minorBidi" w:cstheme="minorBidi"/>
                <w:szCs w:val="20"/>
                <w:rtl/>
              </w:rPr>
            </w:pPr>
          </w:p>
        </w:tc>
        <w:tc>
          <w:tcPr>
            <w:tcW w:w="2835" w:type="dxa"/>
          </w:tcPr>
          <w:p w14:paraId="2BD2FDBF"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585D5D0E" w14:textId="77777777" w:rsidR="001D6F30" w:rsidRPr="00646FC8" w:rsidRDefault="001D6F30" w:rsidP="00346695">
            <w:pPr>
              <w:spacing w:line="240" w:lineRule="auto"/>
              <w:rPr>
                <w:rFonts w:asciiTheme="minorBidi" w:hAnsiTheme="minorBidi" w:cstheme="minorBidi"/>
                <w:szCs w:val="20"/>
                <w:rtl/>
              </w:rPr>
            </w:pPr>
          </w:p>
        </w:tc>
        <w:tc>
          <w:tcPr>
            <w:tcW w:w="1170" w:type="dxa"/>
          </w:tcPr>
          <w:p w14:paraId="10C7C5AB" w14:textId="77777777" w:rsidR="001D6F30" w:rsidRPr="00646FC8" w:rsidRDefault="001D6F30" w:rsidP="00346695">
            <w:pPr>
              <w:spacing w:line="240" w:lineRule="auto"/>
              <w:rPr>
                <w:rFonts w:asciiTheme="minorBidi" w:hAnsiTheme="minorBidi" w:cstheme="minorBidi"/>
                <w:szCs w:val="20"/>
                <w:rtl/>
              </w:rPr>
            </w:pPr>
          </w:p>
        </w:tc>
        <w:tc>
          <w:tcPr>
            <w:tcW w:w="954" w:type="dxa"/>
          </w:tcPr>
          <w:p w14:paraId="5AF6F3F5"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4EF9D8BE" w14:textId="77777777" w:rsidR="001D6F30" w:rsidRPr="00646FC8" w:rsidRDefault="001D6F30" w:rsidP="00346695">
            <w:pPr>
              <w:spacing w:line="240" w:lineRule="auto"/>
              <w:rPr>
                <w:rFonts w:asciiTheme="minorBidi" w:hAnsiTheme="minorBidi" w:cstheme="minorBidi"/>
                <w:szCs w:val="20"/>
                <w:rtl/>
              </w:rPr>
            </w:pPr>
          </w:p>
        </w:tc>
        <w:tc>
          <w:tcPr>
            <w:tcW w:w="1152" w:type="dxa"/>
          </w:tcPr>
          <w:p w14:paraId="61FCC996" w14:textId="77777777" w:rsidR="001D6F30" w:rsidRPr="00646FC8" w:rsidRDefault="001D6F30" w:rsidP="00346695">
            <w:pPr>
              <w:spacing w:line="240" w:lineRule="auto"/>
              <w:rPr>
                <w:rFonts w:asciiTheme="minorBidi" w:hAnsiTheme="minorBidi" w:cstheme="minorBidi"/>
                <w:szCs w:val="20"/>
                <w:rtl/>
              </w:rPr>
            </w:pPr>
          </w:p>
        </w:tc>
        <w:tc>
          <w:tcPr>
            <w:tcW w:w="1183" w:type="dxa"/>
          </w:tcPr>
          <w:p w14:paraId="39CE7428" w14:textId="77777777" w:rsidR="001D6F30" w:rsidRPr="00646FC8" w:rsidRDefault="001D6F30" w:rsidP="00346695">
            <w:pPr>
              <w:spacing w:line="240" w:lineRule="auto"/>
              <w:rPr>
                <w:rFonts w:asciiTheme="minorBidi" w:hAnsiTheme="minorBidi" w:cstheme="minorBidi"/>
                <w:szCs w:val="20"/>
                <w:rtl/>
              </w:rPr>
            </w:pPr>
          </w:p>
        </w:tc>
        <w:tc>
          <w:tcPr>
            <w:tcW w:w="1211" w:type="dxa"/>
          </w:tcPr>
          <w:p w14:paraId="404AF541" w14:textId="77777777" w:rsidR="001D6F30" w:rsidRPr="00646FC8" w:rsidRDefault="001D6F30" w:rsidP="00346695">
            <w:pPr>
              <w:spacing w:line="240" w:lineRule="auto"/>
              <w:rPr>
                <w:rFonts w:asciiTheme="minorBidi" w:hAnsiTheme="minorBidi" w:cstheme="minorBidi"/>
                <w:szCs w:val="20"/>
                <w:rtl/>
              </w:rPr>
            </w:pPr>
          </w:p>
        </w:tc>
      </w:tr>
      <w:tr w:rsidR="001D6F30" w:rsidRPr="00646FC8" w14:paraId="79A9BC20" w14:textId="77777777" w:rsidTr="001D6F30">
        <w:trPr>
          <w:trHeight w:val="850"/>
          <w:jc w:val="right"/>
        </w:trPr>
        <w:tc>
          <w:tcPr>
            <w:tcW w:w="1186" w:type="dxa"/>
          </w:tcPr>
          <w:p w14:paraId="66C68AD9" w14:textId="77777777" w:rsidR="001D6F30" w:rsidRPr="00646FC8" w:rsidRDefault="001D6F30" w:rsidP="00346695">
            <w:pPr>
              <w:spacing w:line="240" w:lineRule="auto"/>
              <w:rPr>
                <w:rFonts w:asciiTheme="minorBidi" w:hAnsiTheme="minorBidi" w:cstheme="minorBidi"/>
                <w:szCs w:val="20"/>
                <w:rtl/>
              </w:rPr>
            </w:pPr>
          </w:p>
        </w:tc>
        <w:tc>
          <w:tcPr>
            <w:tcW w:w="2317" w:type="dxa"/>
          </w:tcPr>
          <w:p w14:paraId="69C99E31" w14:textId="77777777" w:rsidR="001D6F30" w:rsidRPr="00646FC8" w:rsidRDefault="001D6F30" w:rsidP="00346695">
            <w:pPr>
              <w:spacing w:line="240" w:lineRule="auto"/>
              <w:rPr>
                <w:rFonts w:asciiTheme="minorBidi" w:hAnsiTheme="minorBidi" w:cstheme="minorBidi"/>
                <w:szCs w:val="20"/>
                <w:rtl/>
              </w:rPr>
            </w:pPr>
          </w:p>
        </w:tc>
        <w:tc>
          <w:tcPr>
            <w:tcW w:w="2835" w:type="dxa"/>
          </w:tcPr>
          <w:p w14:paraId="76C6A533"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3DBC88D8" w14:textId="77777777" w:rsidR="001D6F30" w:rsidRPr="00646FC8" w:rsidRDefault="001D6F30" w:rsidP="00346695">
            <w:pPr>
              <w:spacing w:line="240" w:lineRule="auto"/>
              <w:rPr>
                <w:rFonts w:asciiTheme="minorBidi" w:hAnsiTheme="minorBidi" w:cstheme="minorBidi"/>
                <w:szCs w:val="20"/>
                <w:rtl/>
              </w:rPr>
            </w:pPr>
          </w:p>
        </w:tc>
        <w:tc>
          <w:tcPr>
            <w:tcW w:w="1170" w:type="dxa"/>
          </w:tcPr>
          <w:p w14:paraId="04DA8EEE" w14:textId="77777777" w:rsidR="001D6F30" w:rsidRPr="00646FC8" w:rsidRDefault="001D6F30" w:rsidP="00346695">
            <w:pPr>
              <w:spacing w:line="240" w:lineRule="auto"/>
              <w:rPr>
                <w:rFonts w:asciiTheme="minorBidi" w:hAnsiTheme="minorBidi" w:cstheme="minorBidi"/>
                <w:szCs w:val="20"/>
                <w:rtl/>
              </w:rPr>
            </w:pPr>
          </w:p>
        </w:tc>
        <w:tc>
          <w:tcPr>
            <w:tcW w:w="954" w:type="dxa"/>
          </w:tcPr>
          <w:p w14:paraId="4FA9E660"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43F7C744" w14:textId="77777777" w:rsidR="001D6F30" w:rsidRPr="00646FC8" w:rsidRDefault="001D6F30" w:rsidP="00346695">
            <w:pPr>
              <w:spacing w:line="240" w:lineRule="auto"/>
              <w:rPr>
                <w:rFonts w:asciiTheme="minorBidi" w:hAnsiTheme="minorBidi" w:cstheme="minorBidi"/>
                <w:szCs w:val="20"/>
                <w:rtl/>
              </w:rPr>
            </w:pPr>
          </w:p>
        </w:tc>
        <w:tc>
          <w:tcPr>
            <w:tcW w:w="1152" w:type="dxa"/>
          </w:tcPr>
          <w:p w14:paraId="13A4661B" w14:textId="77777777" w:rsidR="001D6F30" w:rsidRPr="00646FC8" w:rsidRDefault="001D6F30" w:rsidP="00346695">
            <w:pPr>
              <w:spacing w:line="240" w:lineRule="auto"/>
              <w:rPr>
                <w:rFonts w:asciiTheme="minorBidi" w:hAnsiTheme="minorBidi" w:cstheme="minorBidi"/>
                <w:szCs w:val="20"/>
                <w:rtl/>
              </w:rPr>
            </w:pPr>
          </w:p>
        </w:tc>
        <w:tc>
          <w:tcPr>
            <w:tcW w:w="1183" w:type="dxa"/>
          </w:tcPr>
          <w:p w14:paraId="24EDCA97" w14:textId="77777777" w:rsidR="001D6F30" w:rsidRPr="00646FC8" w:rsidRDefault="001D6F30" w:rsidP="00346695">
            <w:pPr>
              <w:spacing w:line="240" w:lineRule="auto"/>
              <w:rPr>
                <w:rFonts w:asciiTheme="minorBidi" w:hAnsiTheme="minorBidi" w:cstheme="minorBidi"/>
                <w:szCs w:val="20"/>
                <w:rtl/>
              </w:rPr>
            </w:pPr>
          </w:p>
        </w:tc>
        <w:tc>
          <w:tcPr>
            <w:tcW w:w="1211" w:type="dxa"/>
          </w:tcPr>
          <w:p w14:paraId="5181BFD9" w14:textId="77777777" w:rsidR="001D6F30" w:rsidRPr="00646FC8" w:rsidRDefault="001D6F30" w:rsidP="00346695">
            <w:pPr>
              <w:spacing w:line="240" w:lineRule="auto"/>
              <w:rPr>
                <w:rFonts w:asciiTheme="minorBidi" w:hAnsiTheme="minorBidi" w:cstheme="minorBidi"/>
                <w:szCs w:val="20"/>
                <w:rtl/>
              </w:rPr>
            </w:pPr>
          </w:p>
        </w:tc>
      </w:tr>
      <w:tr w:rsidR="001D6F30" w:rsidRPr="00646FC8" w14:paraId="5A41AAF6" w14:textId="77777777" w:rsidTr="001D6F30">
        <w:trPr>
          <w:trHeight w:val="850"/>
          <w:jc w:val="right"/>
        </w:trPr>
        <w:tc>
          <w:tcPr>
            <w:tcW w:w="1186" w:type="dxa"/>
          </w:tcPr>
          <w:p w14:paraId="7FA2FEB9" w14:textId="77777777" w:rsidR="001D6F30" w:rsidRPr="00646FC8" w:rsidRDefault="001D6F30" w:rsidP="00346695">
            <w:pPr>
              <w:spacing w:line="240" w:lineRule="auto"/>
              <w:rPr>
                <w:rFonts w:asciiTheme="minorBidi" w:hAnsiTheme="minorBidi" w:cstheme="minorBidi"/>
                <w:szCs w:val="20"/>
                <w:rtl/>
              </w:rPr>
            </w:pPr>
          </w:p>
        </w:tc>
        <w:tc>
          <w:tcPr>
            <w:tcW w:w="2317" w:type="dxa"/>
          </w:tcPr>
          <w:p w14:paraId="2B12FD03" w14:textId="77777777" w:rsidR="001D6F30" w:rsidRPr="00646FC8" w:rsidRDefault="001D6F30" w:rsidP="00346695">
            <w:pPr>
              <w:spacing w:line="240" w:lineRule="auto"/>
              <w:rPr>
                <w:rFonts w:asciiTheme="minorBidi" w:hAnsiTheme="minorBidi" w:cstheme="minorBidi"/>
                <w:szCs w:val="20"/>
                <w:rtl/>
              </w:rPr>
            </w:pPr>
          </w:p>
        </w:tc>
        <w:tc>
          <w:tcPr>
            <w:tcW w:w="2835" w:type="dxa"/>
          </w:tcPr>
          <w:p w14:paraId="12813508"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01DC3EB0" w14:textId="77777777" w:rsidR="001D6F30" w:rsidRPr="00646FC8" w:rsidRDefault="001D6F30" w:rsidP="00346695">
            <w:pPr>
              <w:spacing w:line="240" w:lineRule="auto"/>
              <w:rPr>
                <w:rFonts w:asciiTheme="minorBidi" w:hAnsiTheme="minorBidi" w:cstheme="minorBidi"/>
                <w:szCs w:val="20"/>
                <w:rtl/>
              </w:rPr>
            </w:pPr>
          </w:p>
        </w:tc>
        <w:tc>
          <w:tcPr>
            <w:tcW w:w="1170" w:type="dxa"/>
          </w:tcPr>
          <w:p w14:paraId="795DA40D" w14:textId="77777777" w:rsidR="001D6F30" w:rsidRPr="00646FC8" w:rsidRDefault="001D6F30" w:rsidP="00346695">
            <w:pPr>
              <w:spacing w:line="240" w:lineRule="auto"/>
              <w:rPr>
                <w:rFonts w:asciiTheme="minorBidi" w:hAnsiTheme="minorBidi" w:cstheme="minorBidi"/>
                <w:szCs w:val="20"/>
                <w:rtl/>
              </w:rPr>
            </w:pPr>
          </w:p>
        </w:tc>
        <w:tc>
          <w:tcPr>
            <w:tcW w:w="954" w:type="dxa"/>
          </w:tcPr>
          <w:p w14:paraId="186B76D2"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6DBA16A6" w14:textId="77777777" w:rsidR="001D6F30" w:rsidRPr="00646FC8" w:rsidRDefault="001D6F30" w:rsidP="00346695">
            <w:pPr>
              <w:spacing w:line="240" w:lineRule="auto"/>
              <w:rPr>
                <w:rFonts w:asciiTheme="minorBidi" w:hAnsiTheme="minorBidi" w:cstheme="minorBidi"/>
                <w:szCs w:val="20"/>
                <w:rtl/>
              </w:rPr>
            </w:pPr>
          </w:p>
        </w:tc>
        <w:tc>
          <w:tcPr>
            <w:tcW w:w="1152" w:type="dxa"/>
          </w:tcPr>
          <w:p w14:paraId="1703DFA2" w14:textId="77777777" w:rsidR="001D6F30" w:rsidRPr="00646FC8" w:rsidRDefault="001D6F30" w:rsidP="00346695">
            <w:pPr>
              <w:spacing w:line="240" w:lineRule="auto"/>
              <w:rPr>
                <w:rFonts w:asciiTheme="minorBidi" w:hAnsiTheme="minorBidi" w:cstheme="minorBidi"/>
                <w:szCs w:val="20"/>
                <w:rtl/>
              </w:rPr>
            </w:pPr>
          </w:p>
        </w:tc>
        <w:tc>
          <w:tcPr>
            <w:tcW w:w="1183" w:type="dxa"/>
          </w:tcPr>
          <w:p w14:paraId="0AA7111D" w14:textId="77777777" w:rsidR="001D6F30" w:rsidRPr="00646FC8" w:rsidRDefault="001D6F30" w:rsidP="00346695">
            <w:pPr>
              <w:spacing w:line="240" w:lineRule="auto"/>
              <w:rPr>
                <w:rFonts w:asciiTheme="minorBidi" w:hAnsiTheme="minorBidi" w:cstheme="minorBidi"/>
                <w:szCs w:val="20"/>
                <w:rtl/>
              </w:rPr>
            </w:pPr>
          </w:p>
        </w:tc>
        <w:tc>
          <w:tcPr>
            <w:tcW w:w="1211" w:type="dxa"/>
          </w:tcPr>
          <w:p w14:paraId="46482F0C" w14:textId="77777777" w:rsidR="001D6F30" w:rsidRPr="00646FC8" w:rsidRDefault="001D6F30" w:rsidP="00346695">
            <w:pPr>
              <w:spacing w:line="240" w:lineRule="auto"/>
              <w:rPr>
                <w:rFonts w:asciiTheme="minorBidi" w:hAnsiTheme="minorBidi" w:cstheme="minorBidi"/>
                <w:szCs w:val="20"/>
                <w:rtl/>
              </w:rPr>
            </w:pPr>
          </w:p>
        </w:tc>
      </w:tr>
      <w:tr w:rsidR="001D6F30" w:rsidRPr="00646FC8" w14:paraId="7B2A5670" w14:textId="77777777" w:rsidTr="001D6F30">
        <w:trPr>
          <w:trHeight w:val="850"/>
          <w:jc w:val="right"/>
        </w:trPr>
        <w:tc>
          <w:tcPr>
            <w:tcW w:w="1186" w:type="dxa"/>
          </w:tcPr>
          <w:p w14:paraId="244883C6" w14:textId="77777777" w:rsidR="001D6F30" w:rsidRPr="00646FC8" w:rsidRDefault="001D6F30" w:rsidP="00346695">
            <w:pPr>
              <w:spacing w:line="240" w:lineRule="auto"/>
              <w:rPr>
                <w:rFonts w:asciiTheme="minorBidi" w:hAnsiTheme="minorBidi" w:cstheme="minorBidi"/>
                <w:szCs w:val="20"/>
                <w:rtl/>
              </w:rPr>
            </w:pPr>
          </w:p>
        </w:tc>
        <w:tc>
          <w:tcPr>
            <w:tcW w:w="2317" w:type="dxa"/>
          </w:tcPr>
          <w:p w14:paraId="0CF405B2" w14:textId="77777777" w:rsidR="001D6F30" w:rsidRPr="00646FC8" w:rsidRDefault="001D6F30" w:rsidP="00346695">
            <w:pPr>
              <w:spacing w:line="240" w:lineRule="auto"/>
              <w:rPr>
                <w:rFonts w:asciiTheme="minorBidi" w:hAnsiTheme="minorBidi" w:cstheme="minorBidi"/>
                <w:szCs w:val="20"/>
                <w:rtl/>
              </w:rPr>
            </w:pPr>
          </w:p>
        </w:tc>
        <w:tc>
          <w:tcPr>
            <w:tcW w:w="2835" w:type="dxa"/>
          </w:tcPr>
          <w:p w14:paraId="088B2B13"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5E002E39" w14:textId="77777777" w:rsidR="001D6F30" w:rsidRPr="00646FC8" w:rsidRDefault="001D6F30" w:rsidP="00346695">
            <w:pPr>
              <w:spacing w:line="240" w:lineRule="auto"/>
              <w:rPr>
                <w:rFonts w:asciiTheme="minorBidi" w:hAnsiTheme="minorBidi" w:cstheme="minorBidi"/>
                <w:szCs w:val="20"/>
                <w:rtl/>
              </w:rPr>
            </w:pPr>
          </w:p>
        </w:tc>
        <w:tc>
          <w:tcPr>
            <w:tcW w:w="1170" w:type="dxa"/>
          </w:tcPr>
          <w:p w14:paraId="47FA34FF" w14:textId="77777777" w:rsidR="001D6F30" w:rsidRPr="00646FC8" w:rsidRDefault="001D6F30" w:rsidP="00346695">
            <w:pPr>
              <w:spacing w:line="240" w:lineRule="auto"/>
              <w:rPr>
                <w:rFonts w:asciiTheme="minorBidi" w:hAnsiTheme="minorBidi" w:cstheme="minorBidi"/>
                <w:szCs w:val="20"/>
                <w:rtl/>
              </w:rPr>
            </w:pPr>
          </w:p>
        </w:tc>
        <w:tc>
          <w:tcPr>
            <w:tcW w:w="954" w:type="dxa"/>
          </w:tcPr>
          <w:p w14:paraId="64CFF0E1" w14:textId="77777777" w:rsidR="001D6F30" w:rsidRPr="00646FC8" w:rsidRDefault="001D6F30" w:rsidP="00346695">
            <w:pPr>
              <w:spacing w:line="240" w:lineRule="auto"/>
              <w:rPr>
                <w:rFonts w:asciiTheme="minorBidi" w:hAnsiTheme="minorBidi" w:cstheme="minorBidi"/>
                <w:szCs w:val="20"/>
                <w:rtl/>
              </w:rPr>
            </w:pPr>
          </w:p>
        </w:tc>
        <w:tc>
          <w:tcPr>
            <w:tcW w:w="1134" w:type="dxa"/>
          </w:tcPr>
          <w:p w14:paraId="1858C434" w14:textId="77777777" w:rsidR="001D6F30" w:rsidRPr="00646FC8" w:rsidRDefault="001D6F30" w:rsidP="00346695">
            <w:pPr>
              <w:spacing w:line="240" w:lineRule="auto"/>
              <w:rPr>
                <w:rFonts w:asciiTheme="minorBidi" w:hAnsiTheme="minorBidi" w:cstheme="minorBidi"/>
                <w:szCs w:val="20"/>
                <w:rtl/>
              </w:rPr>
            </w:pPr>
          </w:p>
        </w:tc>
        <w:tc>
          <w:tcPr>
            <w:tcW w:w="1152" w:type="dxa"/>
          </w:tcPr>
          <w:p w14:paraId="206BB7EA" w14:textId="77777777" w:rsidR="001D6F30" w:rsidRPr="00646FC8" w:rsidRDefault="001D6F30" w:rsidP="00346695">
            <w:pPr>
              <w:spacing w:line="240" w:lineRule="auto"/>
              <w:rPr>
                <w:rFonts w:asciiTheme="minorBidi" w:hAnsiTheme="minorBidi" w:cstheme="minorBidi"/>
                <w:szCs w:val="20"/>
                <w:rtl/>
              </w:rPr>
            </w:pPr>
          </w:p>
        </w:tc>
        <w:tc>
          <w:tcPr>
            <w:tcW w:w="1183" w:type="dxa"/>
          </w:tcPr>
          <w:p w14:paraId="5F7B4840" w14:textId="77777777" w:rsidR="001D6F30" w:rsidRPr="00646FC8" w:rsidRDefault="001D6F30" w:rsidP="00346695">
            <w:pPr>
              <w:spacing w:line="240" w:lineRule="auto"/>
              <w:rPr>
                <w:rFonts w:asciiTheme="minorBidi" w:hAnsiTheme="minorBidi" w:cstheme="minorBidi"/>
                <w:szCs w:val="20"/>
                <w:rtl/>
              </w:rPr>
            </w:pPr>
          </w:p>
        </w:tc>
        <w:tc>
          <w:tcPr>
            <w:tcW w:w="1211" w:type="dxa"/>
          </w:tcPr>
          <w:p w14:paraId="178F9A97" w14:textId="77777777" w:rsidR="001D6F30" w:rsidRPr="00646FC8" w:rsidRDefault="001D6F30" w:rsidP="00346695">
            <w:pPr>
              <w:spacing w:line="240" w:lineRule="auto"/>
              <w:rPr>
                <w:rFonts w:asciiTheme="minorBidi" w:hAnsiTheme="minorBidi" w:cstheme="minorBidi"/>
                <w:szCs w:val="20"/>
                <w:rtl/>
              </w:rPr>
            </w:pPr>
          </w:p>
        </w:tc>
      </w:tr>
    </w:tbl>
    <w:p w14:paraId="224300BF" w14:textId="77777777" w:rsidR="00CE6F66" w:rsidRPr="00646FC8" w:rsidRDefault="00CE6F66" w:rsidP="00D26EEB">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7F80752D" w14:textId="77777777" w:rsidR="0036313A" w:rsidRPr="00646FC8" w:rsidRDefault="0036313A" w:rsidP="00CE6F66">
      <w:pPr>
        <w:rPr>
          <w:rFonts w:asciiTheme="minorBidi" w:hAnsiTheme="minorBidi" w:cstheme="minorBidi"/>
          <w:rtl/>
        </w:rPr>
      </w:pPr>
      <w:r w:rsidRPr="00646FC8">
        <w:rPr>
          <w:rFonts w:asciiTheme="minorBidi" w:hAnsiTheme="minorBidi" w:cstheme="minorBidi"/>
          <w:rtl/>
        </w:rPr>
        <w:br w:type="page"/>
      </w:r>
    </w:p>
    <w:p w14:paraId="7E1C3EB9" w14:textId="180DB856" w:rsidR="00CE6F66" w:rsidRPr="00646FC8" w:rsidRDefault="00CE6F66" w:rsidP="007B1EC7">
      <w:pPr>
        <w:pStyle w:val="HNormal"/>
        <w:numPr>
          <w:ilvl w:val="1"/>
          <w:numId w:val="22"/>
        </w:numPr>
        <w:tabs>
          <w:tab w:val="left" w:pos="849"/>
        </w:tabs>
        <w:spacing w:after="0" w:line="360" w:lineRule="auto"/>
        <w:ind w:left="849" w:hanging="489"/>
        <w:rPr>
          <w:rFonts w:asciiTheme="minorBidi" w:hAnsiTheme="minorBidi" w:cstheme="minorBidi"/>
          <w:b/>
          <w:bCs/>
          <w:sz w:val="24"/>
        </w:rPr>
      </w:pPr>
      <w:r w:rsidRPr="00646FC8">
        <w:rPr>
          <w:rFonts w:asciiTheme="minorBidi" w:hAnsiTheme="minorBidi" w:cstheme="minorBidi"/>
          <w:b/>
          <w:bCs/>
          <w:sz w:val="24"/>
          <w:rtl/>
        </w:rPr>
        <w:lastRenderedPageBreak/>
        <w:t xml:space="preserve">על המציע למלא בטבלה שלהלן את ניסיונו של </w:t>
      </w:r>
      <w:r w:rsidR="00646FC8" w:rsidRPr="00646FC8">
        <w:rPr>
          <w:rFonts w:asciiTheme="minorBidi" w:hAnsiTheme="minorBidi" w:cstheme="minorBidi"/>
          <w:b/>
          <w:bCs/>
          <w:sz w:val="24"/>
          <w:rtl/>
        </w:rPr>
        <w:t>מנהל הפנימייה המוצע</w:t>
      </w:r>
      <w:r w:rsidRPr="00646FC8">
        <w:rPr>
          <w:rFonts w:asciiTheme="minorBidi" w:hAnsiTheme="minorBidi" w:cstheme="minorBidi"/>
          <w:b/>
          <w:bCs/>
          <w:sz w:val="24"/>
          <w:rtl/>
        </w:rPr>
        <w:t xml:space="preserve"> ב</w:t>
      </w:r>
      <w:r w:rsidR="00646FC8" w:rsidRPr="00646FC8">
        <w:rPr>
          <w:rFonts w:asciiTheme="minorBidi" w:hAnsiTheme="minorBidi" w:cstheme="minorBidi"/>
          <w:b/>
          <w:bCs/>
          <w:sz w:val="24"/>
          <w:rtl/>
        </w:rPr>
        <w:t xml:space="preserve">עבודה טיפולית, חברתית או חינוכית </w:t>
      </w:r>
      <w:r w:rsidR="00646FC8" w:rsidRPr="00646FC8">
        <w:rPr>
          <w:rFonts w:asciiTheme="minorBidi" w:hAnsiTheme="minorBidi" w:cstheme="minorBidi"/>
          <w:b/>
          <w:bCs/>
          <w:color w:val="000000"/>
          <w:rtl/>
          <w:lang w:eastAsia="en-US"/>
        </w:rPr>
        <w:t>עם ילדים בגילאי 6-21 שנים</w:t>
      </w:r>
      <w:r w:rsidR="00646FC8" w:rsidRPr="00646FC8">
        <w:rPr>
          <w:rFonts w:asciiTheme="minorBidi" w:hAnsiTheme="minorBidi" w:cstheme="minorBidi"/>
          <w:b/>
          <w:bCs/>
          <w:rtl/>
          <w:lang w:eastAsia="en-US"/>
        </w:rPr>
        <w:t>, במהלך חמש השנים האחרונות הקודמות למועד האחרון להגשת ההצעות</w:t>
      </w:r>
      <w:r w:rsidRPr="00646FC8">
        <w:rPr>
          <w:rFonts w:asciiTheme="minorBidi" w:hAnsiTheme="minorBidi" w:cstheme="minorBidi"/>
          <w:b/>
          <w:bCs/>
          <w:sz w:val="24"/>
          <w:rtl/>
        </w:rPr>
        <w:t xml:space="preserve"> (אמת מידה</w:t>
      </w:r>
      <w:r w:rsidR="00C64065" w:rsidRPr="00646FC8">
        <w:rPr>
          <w:rFonts w:asciiTheme="minorBidi" w:hAnsiTheme="minorBidi" w:cstheme="minorBidi" w:hint="cs"/>
          <w:b/>
          <w:bCs/>
          <w:sz w:val="24"/>
          <w:rtl/>
        </w:rPr>
        <w:t xml:space="preserve"> </w:t>
      </w:r>
      <w:r w:rsidR="00646FC8">
        <w:rPr>
          <w:rFonts w:asciiTheme="minorBidi" w:hAnsiTheme="minorBidi" w:cstheme="minorBidi"/>
          <w:b/>
          <w:bCs/>
          <w:sz w:val="24"/>
          <w:cs/>
        </w:rPr>
        <w:t>‎</w:t>
      </w:r>
      <w:r w:rsidR="00646FC8">
        <w:rPr>
          <w:rFonts w:asciiTheme="minorBidi" w:hAnsiTheme="minorBidi" w:cstheme="minorBidi"/>
          <w:b/>
          <w:bCs/>
          <w:sz w:val="24"/>
        </w:rPr>
        <w:t>2.2</w:t>
      </w:r>
      <w:r w:rsidRPr="00646FC8">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161"/>
        <w:gridCol w:w="3403"/>
        <w:gridCol w:w="995"/>
        <w:gridCol w:w="862"/>
        <w:gridCol w:w="910"/>
        <w:gridCol w:w="995"/>
        <w:gridCol w:w="1301"/>
        <w:gridCol w:w="1317"/>
        <w:gridCol w:w="1332"/>
      </w:tblGrid>
      <w:tr w:rsidR="00554C6E" w:rsidRPr="00646FC8" w14:paraId="3E17216A" w14:textId="77777777" w:rsidTr="007E5BE7">
        <w:trPr>
          <w:trHeight w:val="920"/>
          <w:tblHeader/>
          <w:jc w:val="right"/>
        </w:trPr>
        <w:tc>
          <w:tcPr>
            <w:tcW w:w="3161" w:type="dxa"/>
          </w:tcPr>
          <w:p w14:paraId="1C9F3752"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הגוף / הארגון לו ניתן השירות</w:t>
            </w:r>
          </w:p>
        </w:tc>
        <w:tc>
          <w:tcPr>
            <w:tcW w:w="3403" w:type="dxa"/>
          </w:tcPr>
          <w:p w14:paraId="2319FEDC" w14:textId="2A79F220" w:rsidR="007E5BE7" w:rsidRPr="00646FC8" w:rsidRDefault="007E5BE7" w:rsidP="007B1EC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 xml:space="preserve">פרטים בדבר השירותים או מהות השירות שניתן על-ידי </w:t>
            </w:r>
            <w:r w:rsidR="00646FC8" w:rsidRPr="00646FC8">
              <w:rPr>
                <w:rFonts w:asciiTheme="minorBidi" w:hAnsiTheme="minorBidi" w:cstheme="minorBidi"/>
                <w:b/>
                <w:bCs/>
                <w:szCs w:val="20"/>
                <w:rtl/>
              </w:rPr>
              <w:t>מנהל הפנימייה המוצע</w:t>
            </w:r>
          </w:p>
        </w:tc>
        <w:tc>
          <w:tcPr>
            <w:tcW w:w="995" w:type="dxa"/>
          </w:tcPr>
          <w:p w14:paraId="37530EFF"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087314A6"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862" w:type="dxa"/>
          </w:tcPr>
          <w:p w14:paraId="41EBC6C6"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תחילת מתן שירות</w:t>
            </w:r>
          </w:p>
          <w:p w14:paraId="0D3562B0"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910" w:type="dxa"/>
          </w:tcPr>
          <w:p w14:paraId="5417BBB9"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2D89947B"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(חודש)</w:t>
            </w:r>
          </w:p>
        </w:tc>
        <w:tc>
          <w:tcPr>
            <w:tcW w:w="995" w:type="dxa"/>
          </w:tcPr>
          <w:p w14:paraId="1211F838"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תאריך סיום מתן שירות</w:t>
            </w:r>
          </w:p>
          <w:p w14:paraId="566C4566"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szCs w:val="20"/>
                <w:rtl/>
              </w:rPr>
              <w:t>(שנה)</w:t>
            </w:r>
          </w:p>
        </w:tc>
        <w:tc>
          <w:tcPr>
            <w:tcW w:w="1301" w:type="dxa"/>
          </w:tcPr>
          <w:p w14:paraId="12AF37B8"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שם איש קשר</w:t>
            </w:r>
          </w:p>
        </w:tc>
        <w:tc>
          <w:tcPr>
            <w:tcW w:w="1317" w:type="dxa"/>
          </w:tcPr>
          <w:p w14:paraId="66F94344"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טלפון נייח ונייד</w:t>
            </w:r>
          </w:p>
        </w:tc>
        <w:tc>
          <w:tcPr>
            <w:tcW w:w="1332" w:type="dxa"/>
          </w:tcPr>
          <w:p w14:paraId="0396751A" w14:textId="77777777" w:rsidR="007E5BE7" w:rsidRPr="00646FC8" w:rsidRDefault="007E5BE7" w:rsidP="007E5BE7">
            <w:pPr>
              <w:spacing w:line="240" w:lineRule="auto"/>
              <w:jc w:val="center"/>
              <w:rPr>
                <w:rFonts w:asciiTheme="minorBidi" w:hAnsiTheme="minorBidi" w:cstheme="minorBidi"/>
                <w:b/>
                <w:bCs/>
                <w:szCs w:val="20"/>
                <w:rtl/>
              </w:rPr>
            </w:pPr>
            <w:r w:rsidRPr="00646FC8">
              <w:rPr>
                <w:rFonts w:asciiTheme="minorBidi" w:hAnsiTheme="minorBidi" w:cstheme="minorBidi"/>
                <w:b/>
                <w:bCs/>
                <w:szCs w:val="20"/>
                <w:rtl/>
              </w:rPr>
              <w:t>תפקיד</w:t>
            </w:r>
          </w:p>
        </w:tc>
      </w:tr>
      <w:tr w:rsidR="00554C6E" w:rsidRPr="00646FC8" w14:paraId="29E6B540" w14:textId="77777777" w:rsidTr="007E5BE7">
        <w:trPr>
          <w:trHeight w:val="850"/>
          <w:jc w:val="right"/>
        </w:trPr>
        <w:tc>
          <w:tcPr>
            <w:tcW w:w="3161" w:type="dxa"/>
          </w:tcPr>
          <w:p w14:paraId="1869B77A" w14:textId="77777777" w:rsidR="007E5BE7" w:rsidRPr="00646FC8" w:rsidRDefault="007E5BE7" w:rsidP="007E5BE7">
            <w:pPr>
              <w:spacing w:line="240" w:lineRule="auto"/>
              <w:rPr>
                <w:rFonts w:asciiTheme="minorBidi" w:hAnsiTheme="minorBidi" w:cstheme="minorBidi"/>
                <w:szCs w:val="20"/>
                <w:rtl/>
              </w:rPr>
            </w:pPr>
          </w:p>
        </w:tc>
        <w:tc>
          <w:tcPr>
            <w:tcW w:w="3403" w:type="dxa"/>
          </w:tcPr>
          <w:p w14:paraId="2AB0803D"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5034717C" w14:textId="77777777" w:rsidR="007E5BE7" w:rsidRPr="00646FC8" w:rsidRDefault="007E5BE7" w:rsidP="007E5BE7">
            <w:pPr>
              <w:spacing w:line="240" w:lineRule="auto"/>
              <w:rPr>
                <w:rFonts w:asciiTheme="minorBidi" w:hAnsiTheme="minorBidi" w:cstheme="minorBidi"/>
                <w:szCs w:val="20"/>
                <w:rtl/>
              </w:rPr>
            </w:pPr>
          </w:p>
        </w:tc>
        <w:tc>
          <w:tcPr>
            <w:tcW w:w="862" w:type="dxa"/>
          </w:tcPr>
          <w:p w14:paraId="06F28D46" w14:textId="77777777" w:rsidR="007E5BE7" w:rsidRPr="00646FC8" w:rsidRDefault="007E5BE7" w:rsidP="007E5BE7">
            <w:pPr>
              <w:spacing w:line="240" w:lineRule="auto"/>
              <w:rPr>
                <w:rFonts w:asciiTheme="minorBidi" w:hAnsiTheme="minorBidi" w:cstheme="minorBidi"/>
                <w:szCs w:val="20"/>
                <w:rtl/>
              </w:rPr>
            </w:pPr>
          </w:p>
        </w:tc>
        <w:tc>
          <w:tcPr>
            <w:tcW w:w="910" w:type="dxa"/>
          </w:tcPr>
          <w:p w14:paraId="22226723"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1CDB5FBE" w14:textId="77777777" w:rsidR="007E5BE7" w:rsidRPr="00646FC8" w:rsidRDefault="007E5BE7" w:rsidP="007E5BE7">
            <w:pPr>
              <w:spacing w:line="240" w:lineRule="auto"/>
              <w:rPr>
                <w:rFonts w:asciiTheme="minorBidi" w:hAnsiTheme="minorBidi" w:cstheme="minorBidi"/>
                <w:szCs w:val="20"/>
                <w:rtl/>
              </w:rPr>
            </w:pPr>
          </w:p>
        </w:tc>
        <w:tc>
          <w:tcPr>
            <w:tcW w:w="1301" w:type="dxa"/>
          </w:tcPr>
          <w:p w14:paraId="26F4AE14" w14:textId="77777777" w:rsidR="007E5BE7" w:rsidRPr="00646FC8" w:rsidRDefault="007E5BE7" w:rsidP="007E5BE7">
            <w:pPr>
              <w:spacing w:line="240" w:lineRule="auto"/>
              <w:rPr>
                <w:rFonts w:asciiTheme="minorBidi" w:hAnsiTheme="minorBidi" w:cstheme="minorBidi"/>
                <w:szCs w:val="20"/>
                <w:rtl/>
              </w:rPr>
            </w:pPr>
          </w:p>
        </w:tc>
        <w:tc>
          <w:tcPr>
            <w:tcW w:w="1317" w:type="dxa"/>
          </w:tcPr>
          <w:p w14:paraId="13C6F5A2" w14:textId="77777777" w:rsidR="007E5BE7" w:rsidRPr="00646FC8" w:rsidRDefault="007E5BE7" w:rsidP="007E5BE7">
            <w:pPr>
              <w:spacing w:line="240" w:lineRule="auto"/>
              <w:rPr>
                <w:rFonts w:asciiTheme="minorBidi" w:hAnsiTheme="minorBidi" w:cstheme="minorBidi"/>
                <w:szCs w:val="20"/>
                <w:rtl/>
              </w:rPr>
            </w:pPr>
          </w:p>
        </w:tc>
        <w:tc>
          <w:tcPr>
            <w:tcW w:w="1332" w:type="dxa"/>
          </w:tcPr>
          <w:p w14:paraId="52C9FC73" w14:textId="77777777" w:rsidR="007E5BE7" w:rsidRPr="00646FC8" w:rsidRDefault="007E5BE7" w:rsidP="007E5BE7">
            <w:pPr>
              <w:spacing w:line="240" w:lineRule="auto"/>
              <w:rPr>
                <w:rFonts w:asciiTheme="minorBidi" w:hAnsiTheme="minorBidi" w:cstheme="minorBidi"/>
                <w:szCs w:val="20"/>
                <w:rtl/>
              </w:rPr>
            </w:pPr>
          </w:p>
        </w:tc>
      </w:tr>
      <w:tr w:rsidR="00554C6E" w:rsidRPr="00646FC8" w14:paraId="5A8E7A08" w14:textId="77777777" w:rsidTr="007E5BE7">
        <w:trPr>
          <w:trHeight w:val="850"/>
          <w:jc w:val="right"/>
        </w:trPr>
        <w:tc>
          <w:tcPr>
            <w:tcW w:w="3161" w:type="dxa"/>
          </w:tcPr>
          <w:p w14:paraId="12C41A31" w14:textId="77777777" w:rsidR="007E5BE7" w:rsidRPr="00646FC8" w:rsidRDefault="007E5BE7" w:rsidP="007E5BE7">
            <w:pPr>
              <w:spacing w:line="240" w:lineRule="auto"/>
              <w:rPr>
                <w:rFonts w:asciiTheme="minorBidi" w:hAnsiTheme="minorBidi" w:cstheme="minorBidi"/>
                <w:szCs w:val="20"/>
                <w:rtl/>
              </w:rPr>
            </w:pPr>
          </w:p>
        </w:tc>
        <w:tc>
          <w:tcPr>
            <w:tcW w:w="3403" w:type="dxa"/>
          </w:tcPr>
          <w:p w14:paraId="082D7749"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5345E8CF" w14:textId="77777777" w:rsidR="007E5BE7" w:rsidRPr="00646FC8" w:rsidRDefault="007E5BE7" w:rsidP="007E5BE7">
            <w:pPr>
              <w:spacing w:line="240" w:lineRule="auto"/>
              <w:rPr>
                <w:rFonts w:asciiTheme="minorBidi" w:hAnsiTheme="minorBidi" w:cstheme="minorBidi"/>
                <w:szCs w:val="20"/>
                <w:rtl/>
              </w:rPr>
            </w:pPr>
          </w:p>
        </w:tc>
        <w:tc>
          <w:tcPr>
            <w:tcW w:w="862" w:type="dxa"/>
          </w:tcPr>
          <w:p w14:paraId="3C013D5E" w14:textId="77777777" w:rsidR="007E5BE7" w:rsidRPr="00646FC8" w:rsidRDefault="007E5BE7" w:rsidP="007E5BE7">
            <w:pPr>
              <w:spacing w:line="240" w:lineRule="auto"/>
              <w:rPr>
                <w:rFonts w:asciiTheme="minorBidi" w:hAnsiTheme="minorBidi" w:cstheme="minorBidi"/>
                <w:szCs w:val="20"/>
                <w:rtl/>
              </w:rPr>
            </w:pPr>
          </w:p>
        </w:tc>
        <w:tc>
          <w:tcPr>
            <w:tcW w:w="910" w:type="dxa"/>
          </w:tcPr>
          <w:p w14:paraId="169C15C5"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7CFBD924" w14:textId="77777777" w:rsidR="007E5BE7" w:rsidRPr="00646FC8" w:rsidRDefault="007E5BE7" w:rsidP="007E5BE7">
            <w:pPr>
              <w:spacing w:line="240" w:lineRule="auto"/>
              <w:rPr>
                <w:rFonts w:asciiTheme="minorBidi" w:hAnsiTheme="minorBidi" w:cstheme="minorBidi"/>
                <w:szCs w:val="20"/>
                <w:rtl/>
              </w:rPr>
            </w:pPr>
          </w:p>
        </w:tc>
        <w:tc>
          <w:tcPr>
            <w:tcW w:w="1301" w:type="dxa"/>
          </w:tcPr>
          <w:p w14:paraId="64C62B38" w14:textId="77777777" w:rsidR="007E5BE7" w:rsidRPr="00646FC8" w:rsidRDefault="007E5BE7" w:rsidP="007E5BE7">
            <w:pPr>
              <w:spacing w:line="240" w:lineRule="auto"/>
              <w:rPr>
                <w:rFonts w:asciiTheme="minorBidi" w:hAnsiTheme="minorBidi" w:cstheme="minorBidi"/>
                <w:szCs w:val="20"/>
                <w:rtl/>
              </w:rPr>
            </w:pPr>
          </w:p>
        </w:tc>
        <w:tc>
          <w:tcPr>
            <w:tcW w:w="1317" w:type="dxa"/>
          </w:tcPr>
          <w:p w14:paraId="2174E7FA" w14:textId="77777777" w:rsidR="007E5BE7" w:rsidRPr="00646FC8" w:rsidRDefault="007E5BE7" w:rsidP="007E5BE7">
            <w:pPr>
              <w:spacing w:line="240" w:lineRule="auto"/>
              <w:rPr>
                <w:rFonts w:asciiTheme="minorBidi" w:hAnsiTheme="minorBidi" w:cstheme="minorBidi"/>
                <w:szCs w:val="20"/>
                <w:rtl/>
              </w:rPr>
            </w:pPr>
          </w:p>
        </w:tc>
        <w:tc>
          <w:tcPr>
            <w:tcW w:w="1332" w:type="dxa"/>
          </w:tcPr>
          <w:p w14:paraId="1CF41320" w14:textId="77777777" w:rsidR="007E5BE7" w:rsidRPr="00646FC8" w:rsidRDefault="007E5BE7" w:rsidP="007E5BE7">
            <w:pPr>
              <w:spacing w:line="240" w:lineRule="auto"/>
              <w:rPr>
                <w:rFonts w:asciiTheme="minorBidi" w:hAnsiTheme="minorBidi" w:cstheme="minorBidi"/>
                <w:szCs w:val="20"/>
                <w:rtl/>
              </w:rPr>
            </w:pPr>
          </w:p>
        </w:tc>
      </w:tr>
      <w:tr w:rsidR="00554C6E" w:rsidRPr="00646FC8" w14:paraId="02D27D2F" w14:textId="77777777" w:rsidTr="007E5BE7">
        <w:trPr>
          <w:trHeight w:val="850"/>
          <w:jc w:val="right"/>
        </w:trPr>
        <w:tc>
          <w:tcPr>
            <w:tcW w:w="3161" w:type="dxa"/>
          </w:tcPr>
          <w:p w14:paraId="26EC62B8" w14:textId="77777777" w:rsidR="007E5BE7" w:rsidRPr="00646FC8" w:rsidRDefault="007E5BE7" w:rsidP="007E5BE7">
            <w:pPr>
              <w:spacing w:line="240" w:lineRule="auto"/>
              <w:rPr>
                <w:rFonts w:asciiTheme="minorBidi" w:hAnsiTheme="minorBidi" w:cstheme="minorBidi"/>
                <w:szCs w:val="20"/>
                <w:rtl/>
              </w:rPr>
            </w:pPr>
          </w:p>
        </w:tc>
        <w:tc>
          <w:tcPr>
            <w:tcW w:w="3403" w:type="dxa"/>
          </w:tcPr>
          <w:p w14:paraId="5593F034"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2772E00C" w14:textId="77777777" w:rsidR="007E5BE7" w:rsidRPr="00646FC8" w:rsidRDefault="007E5BE7" w:rsidP="007E5BE7">
            <w:pPr>
              <w:spacing w:line="240" w:lineRule="auto"/>
              <w:rPr>
                <w:rFonts w:asciiTheme="minorBidi" w:hAnsiTheme="minorBidi" w:cstheme="minorBidi"/>
                <w:szCs w:val="20"/>
                <w:rtl/>
              </w:rPr>
            </w:pPr>
          </w:p>
        </w:tc>
        <w:tc>
          <w:tcPr>
            <w:tcW w:w="862" w:type="dxa"/>
          </w:tcPr>
          <w:p w14:paraId="7D09E813" w14:textId="77777777" w:rsidR="007E5BE7" w:rsidRPr="00646FC8" w:rsidRDefault="007E5BE7" w:rsidP="007E5BE7">
            <w:pPr>
              <w:spacing w:line="240" w:lineRule="auto"/>
              <w:rPr>
                <w:rFonts w:asciiTheme="minorBidi" w:hAnsiTheme="minorBidi" w:cstheme="minorBidi"/>
                <w:szCs w:val="20"/>
                <w:rtl/>
              </w:rPr>
            </w:pPr>
          </w:p>
        </w:tc>
        <w:tc>
          <w:tcPr>
            <w:tcW w:w="910" w:type="dxa"/>
          </w:tcPr>
          <w:p w14:paraId="00191831"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5DC1C9DE" w14:textId="77777777" w:rsidR="007E5BE7" w:rsidRPr="00646FC8" w:rsidRDefault="007E5BE7" w:rsidP="007E5BE7">
            <w:pPr>
              <w:spacing w:line="240" w:lineRule="auto"/>
              <w:rPr>
                <w:rFonts w:asciiTheme="minorBidi" w:hAnsiTheme="minorBidi" w:cstheme="minorBidi"/>
                <w:szCs w:val="20"/>
                <w:rtl/>
              </w:rPr>
            </w:pPr>
          </w:p>
        </w:tc>
        <w:tc>
          <w:tcPr>
            <w:tcW w:w="1301" w:type="dxa"/>
          </w:tcPr>
          <w:p w14:paraId="6E6A4115" w14:textId="77777777" w:rsidR="007E5BE7" w:rsidRPr="00646FC8" w:rsidRDefault="007E5BE7" w:rsidP="007E5BE7">
            <w:pPr>
              <w:spacing w:line="240" w:lineRule="auto"/>
              <w:rPr>
                <w:rFonts w:asciiTheme="minorBidi" w:hAnsiTheme="minorBidi" w:cstheme="minorBidi"/>
                <w:szCs w:val="20"/>
                <w:rtl/>
              </w:rPr>
            </w:pPr>
          </w:p>
        </w:tc>
        <w:tc>
          <w:tcPr>
            <w:tcW w:w="1317" w:type="dxa"/>
          </w:tcPr>
          <w:p w14:paraId="7D4FBEA2" w14:textId="77777777" w:rsidR="007E5BE7" w:rsidRPr="00646FC8" w:rsidRDefault="007E5BE7" w:rsidP="007E5BE7">
            <w:pPr>
              <w:spacing w:line="240" w:lineRule="auto"/>
              <w:rPr>
                <w:rFonts w:asciiTheme="minorBidi" w:hAnsiTheme="minorBidi" w:cstheme="minorBidi"/>
                <w:szCs w:val="20"/>
                <w:rtl/>
              </w:rPr>
            </w:pPr>
          </w:p>
        </w:tc>
        <w:tc>
          <w:tcPr>
            <w:tcW w:w="1332" w:type="dxa"/>
          </w:tcPr>
          <w:p w14:paraId="77513E5D" w14:textId="77777777" w:rsidR="007E5BE7" w:rsidRPr="00646FC8" w:rsidRDefault="007E5BE7" w:rsidP="007E5BE7">
            <w:pPr>
              <w:spacing w:line="240" w:lineRule="auto"/>
              <w:rPr>
                <w:rFonts w:asciiTheme="minorBidi" w:hAnsiTheme="minorBidi" w:cstheme="minorBidi"/>
                <w:szCs w:val="20"/>
                <w:rtl/>
              </w:rPr>
            </w:pPr>
          </w:p>
        </w:tc>
      </w:tr>
      <w:tr w:rsidR="00554C6E" w:rsidRPr="00646FC8" w14:paraId="0F166311" w14:textId="77777777" w:rsidTr="007E5BE7">
        <w:trPr>
          <w:trHeight w:val="850"/>
          <w:jc w:val="right"/>
        </w:trPr>
        <w:tc>
          <w:tcPr>
            <w:tcW w:w="3161" w:type="dxa"/>
          </w:tcPr>
          <w:p w14:paraId="6019303D" w14:textId="77777777" w:rsidR="007E5BE7" w:rsidRPr="00646FC8" w:rsidRDefault="007E5BE7" w:rsidP="007E5BE7">
            <w:pPr>
              <w:spacing w:line="240" w:lineRule="auto"/>
              <w:rPr>
                <w:rFonts w:asciiTheme="minorBidi" w:hAnsiTheme="minorBidi" w:cstheme="minorBidi"/>
                <w:szCs w:val="20"/>
                <w:rtl/>
              </w:rPr>
            </w:pPr>
          </w:p>
        </w:tc>
        <w:tc>
          <w:tcPr>
            <w:tcW w:w="3403" w:type="dxa"/>
          </w:tcPr>
          <w:p w14:paraId="415C8EE5"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16E2C5E7" w14:textId="77777777" w:rsidR="007E5BE7" w:rsidRPr="00646FC8" w:rsidRDefault="007E5BE7" w:rsidP="007E5BE7">
            <w:pPr>
              <w:spacing w:line="240" w:lineRule="auto"/>
              <w:rPr>
                <w:rFonts w:asciiTheme="minorBidi" w:hAnsiTheme="minorBidi" w:cstheme="minorBidi"/>
                <w:szCs w:val="20"/>
                <w:rtl/>
              </w:rPr>
            </w:pPr>
          </w:p>
        </w:tc>
        <w:tc>
          <w:tcPr>
            <w:tcW w:w="862" w:type="dxa"/>
          </w:tcPr>
          <w:p w14:paraId="14CEF92D" w14:textId="77777777" w:rsidR="007E5BE7" w:rsidRPr="00646FC8" w:rsidRDefault="007E5BE7" w:rsidP="007E5BE7">
            <w:pPr>
              <w:spacing w:line="240" w:lineRule="auto"/>
              <w:rPr>
                <w:rFonts w:asciiTheme="minorBidi" w:hAnsiTheme="minorBidi" w:cstheme="minorBidi"/>
                <w:szCs w:val="20"/>
                <w:rtl/>
              </w:rPr>
            </w:pPr>
          </w:p>
        </w:tc>
        <w:tc>
          <w:tcPr>
            <w:tcW w:w="910" w:type="dxa"/>
          </w:tcPr>
          <w:p w14:paraId="6339E70C" w14:textId="77777777" w:rsidR="007E5BE7" w:rsidRPr="00646FC8" w:rsidRDefault="007E5BE7" w:rsidP="007E5BE7">
            <w:pPr>
              <w:spacing w:line="240" w:lineRule="auto"/>
              <w:rPr>
                <w:rFonts w:asciiTheme="minorBidi" w:hAnsiTheme="minorBidi" w:cstheme="minorBidi"/>
                <w:szCs w:val="20"/>
                <w:rtl/>
              </w:rPr>
            </w:pPr>
          </w:p>
        </w:tc>
        <w:tc>
          <w:tcPr>
            <w:tcW w:w="995" w:type="dxa"/>
          </w:tcPr>
          <w:p w14:paraId="3F619DF0" w14:textId="77777777" w:rsidR="007E5BE7" w:rsidRPr="00646FC8" w:rsidRDefault="007E5BE7" w:rsidP="007E5BE7">
            <w:pPr>
              <w:spacing w:line="240" w:lineRule="auto"/>
              <w:rPr>
                <w:rFonts w:asciiTheme="minorBidi" w:hAnsiTheme="minorBidi" w:cstheme="minorBidi"/>
                <w:szCs w:val="20"/>
                <w:rtl/>
              </w:rPr>
            </w:pPr>
          </w:p>
        </w:tc>
        <w:tc>
          <w:tcPr>
            <w:tcW w:w="1301" w:type="dxa"/>
          </w:tcPr>
          <w:p w14:paraId="1EF4CD37" w14:textId="77777777" w:rsidR="007E5BE7" w:rsidRPr="00646FC8" w:rsidRDefault="007E5BE7" w:rsidP="007E5BE7">
            <w:pPr>
              <w:spacing w:line="240" w:lineRule="auto"/>
              <w:rPr>
                <w:rFonts w:asciiTheme="minorBidi" w:hAnsiTheme="minorBidi" w:cstheme="minorBidi"/>
                <w:szCs w:val="20"/>
                <w:rtl/>
              </w:rPr>
            </w:pPr>
          </w:p>
        </w:tc>
        <w:tc>
          <w:tcPr>
            <w:tcW w:w="1317" w:type="dxa"/>
          </w:tcPr>
          <w:p w14:paraId="30718655" w14:textId="77777777" w:rsidR="007E5BE7" w:rsidRPr="00646FC8" w:rsidRDefault="007E5BE7" w:rsidP="007E5BE7">
            <w:pPr>
              <w:spacing w:line="240" w:lineRule="auto"/>
              <w:rPr>
                <w:rFonts w:asciiTheme="minorBidi" w:hAnsiTheme="minorBidi" w:cstheme="minorBidi"/>
                <w:szCs w:val="20"/>
                <w:rtl/>
              </w:rPr>
            </w:pPr>
          </w:p>
        </w:tc>
        <w:tc>
          <w:tcPr>
            <w:tcW w:w="1332" w:type="dxa"/>
          </w:tcPr>
          <w:p w14:paraId="0E3B2C12" w14:textId="77777777" w:rsidR="007E5BE7" w:rsidRPr="00646FC8" w:rsidRDefault="007E5BE7" w:rsidP="007E5BE7">
            <w:pPr>
              <w:spacing w:line="240" w:lineRule="auto"/>
              <w:rPr>
                <w:rFonts w:asciiTheme="minorBidi" w:hAnsiTheme="minorBidi" w:cstheme="minorBidi"/>
                <w:szCs w:val="20"/>
                <w:rtl/>
              </w:rPr>
            </w:pPr>
          </w:p>
        </w:tc>
      </w:tr>
    </w:tbl>
    <w:p w14:paraId="68E34350" w14:textId="77777777" w:rsidR="00CE6F66" w:rsidRPr="00646FC8" w:rsidRDefault="00CE6F66" w:rsidP="00D26EEB">
      <w:pPr>
        <w:pStyle w:val="HNormal"/>
        <w:tabs>
          <w:tab w:val="left" w:leader="underscore" w:pos="8309"/>
        </w:tabs>
        <w:spacing w:after="0"/>
        <w:ind w:left="394"/>
        <w:rPr>
          <w:rFonts w:asciiTheme="minorBidi" w:hAnsiTheme="minorBidi" w:cstheme="minorBidi"/>
          <w:sz w:val="24"/>
          <w:rtl/>
        </w:rPr>
      </w:pPr>
      <w:r w:rsidRPr="00646FC8">
        <w:rPr>
          <w:rFonts w:asciiTheme="minorBidi" w:hAnsiTheme="minorBidi" w:cstheme="minorBidi"/>
          <w:sz w:val="24"/>
          <w:rtl/>
        </w:rPr>
        <w:t>* ניתן להוסיף שורות, ככל הנדרש, כל זמן שכל שורה כוללת את כל העמודות דלעיל.</w:t>
      </w:r>
    </w:p>
    <w:p w14:paraId="719A407B" w14:textId="77777777" w:rsidR="007B1EC7" w:rsidRPr="00646FC8" w:rsidRDefault="007B1EC7" w:rsidP="00CE6F66">
      <w:pPr>
        <w:rPr>
          <w:rFonts w:asciiTheme="minorBidi" w:hAnsiTheme="minorBidi" w:cstheme="minorBidi"/>
          <w:rtl/>
        </w:rPr>
      </w:pPr>
      <w:r w:rsidRPr="00646FC8">
        <w:rPr>
          <w:rFonts w:asciiTheme="minorBidi" w:hAnsiTheme="minorBidi" w:cstheme="minorBidi"/>
          <w:rtl/>
        </w:rPr>
        <w:br w:type="page"/>
      </w:r>
    </w:p>
    <w:p w14:paraId="1B589671" w14:textId="10758A08" w:rsidR="00286E4E" w:rsidRPr="00646FC8" w:rsidRDefault="00286E4E" w:rsidP="00F04E75">
      <w:pPr>
        <w:pStyle w:val="a2"/>
        <w:autoSpaceDE w:val="0"/>
        <w:autoSpaceDN w:val="0"/>
        <w:bidi/>
        <w:spacing w:line="240" w:lineRule="auto"/>
        <w:ind w:left="0"/>
        <w:jc w:val="center"/>
        <w:rPr>
          <w:rFonts w:asciiTheme="minorBidi" w:hAnsiTheme="minorBidi" w:cstheme="minorBidi"/>
          <w:b/>
          <w:bCs/>
          <w:rtl/>
        </w:rPr>
      </w:pPr>
      <w:r w:rsidRPr="00646FC8">
        <w:rPr>
          <w:rFonts w:asciiTheme="minorBidi" w:hAnsiTheme="minorBidi" w:cstheme="minorBidi"/>
          <w:b/>
          <w:bCs/>
          <w:rtl/>
        </w:rPr>
        <w:lastRenderedPageBreak/>
        <w:t xml:space="preserve">הצהרת </w:t>
      </w:r>
      <w:r w:rsidR="00646FC8" w:rsidRPr="00646FC8">
        <w:rPr>
          <w:rFonts w:asciiTheme="minorBidi" w:hAnsiTheme="minorBidi" w:cstheme="minorBidi"/>
          <w:b/>
          <w:bCs/>
          <w:rtl/>
        </w:rPr>
        <w:t>מנהל הפנימייה המוצע</w:t>
      </w:r>
    </w:p>
    <w:p w14:paraId="30902326" w14:textId="77777777" w:rsidR="00286E4E" w:rsidRPr="00646FC8" w:rsidRDefault="00286E4E" w:rsidP="00F04E75">
      <w:pPr>
        <w:pStyle w:val="a2"/>
        <w:autoSpaceDE w:val="0"/>
        <w:autoSpaceDN w:val="0"/>
        <w:bidi/>
        <w:spacing w:line="240" w:lineRule="auto"/>
        <w:ind w:left="2312" w:right="2410"/>
        <w:rPr>
          <w:rFonts w:asciiTheme="minorBidi" w:hAnsiTheme="minorBidi" w:cstheme="minorBidi"/>
        </w:rPr>
      </w:pPr>
      <w:r w:rsidRPr="00646FC8">
        <w:rPr>
          <w:rFonts w:asciiTheme="minorBidi" w:hAnsiTheme="minorBidi" w:cstheme="minorBidi"/>
          <w:rtl/>
        </w:rPr>
        <w:t xml:space="preserve">אני </w:t>
      </w:r>
      <w:r w:rsidR="003531CE" w:rsidRPr="00646FC8">
        <w:rPr>
          <w:rFonts w:asciiTheme="minorBidi" w:hAnsiTheme="minorBidi" w:cstheme="minorBidi"/>
          <w:rtl/>
        </w:rPr>
        <w:t>החתום מטה</w:t>
      </w:r>
      <w:r w:rsidRPr="00646FC8">
        <w:rPr>
          <w:rFonts w:asciiTheme="minorBidi" w:hAnsiTheme="minorBidi" w:cstheme="minorBidi"/>
          <w:rtl/>
        </w:rPr>
        <w:t xml:space="preserve"> __________, נושא </w:t>
      </w:r>
      <w:r w:rsidR="00B95CB4" w:rsidRPr="00646FC8">
        <w:rPr>
          <w:rFonts w:asciiTheme="minorBidi" w:hAnsiTheme="minorBidi" w:cstheme="minorBidi"/>
          <w:rtl/>
        </w:rPr>
        <w:t>תעודת זהות</w:t>
      </w:r>
      <w:r w:rsidRPr="00646FC8">
        <w:rPr>
          <w:rFonts w:asciiTheme="minorBidi" w:hAnsiTheme="minorBidi" w:cstheme="minorBidi"/>
          <w:rtl/>
        </w:rPr>
        <w:t xml:space="preserve"> </w:t>
      </w:r>
      <w:r w:rsidR="00672454" w:rsidRPr="00646FC8">
        <w:rPr>
          <w:rFonts w:asciiTheme="minorBidi" w:hAnsiTheme="minorBidi" w:cstheme="minorBidi"/>
          <w:rtl/>
        </w:rPr>
        <w:t>מספר</w:t>
      </w:r>
      <w:r w:rsidRPr="00646FC8">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7227FE" w:rsidRPr="00646FC8">
        <w:rPr>
          <w:rFonts w:asciiTheme="minorBidi" w:hAnsiTheme="minorBidi" w:cstheme="minorBidi"/>
          <w:rtl/>
        </w:rPr>
        <w:t>להלן</w:t>
      </w:r>
      <w:r w:rsidRPr="00646FC8">
        <w:rPr>
          <w:rFonts w:asciiTheme="minorBidi" w:hAnsiTheme="minorBidi" w:cstheme="minorBidi"/>
          <w:rtl/>
        </w:rPr>
        <w:t>:</w:t>
      </w:r>
    </w:p>
    <w:p w14:paraId="24A14831" w14:textId="78502BB1" w:rsidR="00286E4E" w:rsidRPr="00646FC8" w:rsidRDefault="00286E4E" w:rsidP="00BF0185">
      <w:pPr>
        <w:pStyle w:val="a2"/>
        <w:numPr>
          <w:ilvl w:val="0"/>
          <w:numId w:val="40"/>
        </w:numPr>
        <w:autoSpaceDE w:val="0"/>
        <w:autoSpaceDN w:val="0"/>
        <w:bidi/>
        <w:spacing w:line="240" w:lineRule="auto"/>
        <w:ind w:left="2662" w:right="2410"/>
        <w:rPr>
          <w:rFonts w:asciiTheme="minorBidi" w:hAnsiTheme="minorBidi" w:cstheme="minorBidi"/>
        </w:rPr>
      </w:pPr>
      <w:bookmarkStart w:id="27" w:name="_Ref444076046"/>
      <w:r w:rsidRPr="00646FC8">
        <w:rPr>
          <w:rFonts w:asciiTheme="minorBidi" w:hAnsiTheme="minorBidi" w:cstheme="minorBidi"/>
          <w:rtl/>
        </w:rPr>
        <w:t xml:space="preserve">ידוע לי כי במסגרת הצעתו של המציע ___________________ (יש להשלים את שם המציע) </w:t>
      </w:r>
      <w:r w:rsidRPr="00646FC8">
        <w:rPr>
          <w:rFonts w:asciiTheme="minorBidi" w:hAnsiTheme="minorBidi" w:cstheme="minorBidi"/>
          <w:b/>
          <w:bCs/>
          <w:rtl/>
        </w:rPr>
        <w:t xml:space="preserve">במכרז </w:t>
      </w:r>
      <w:r w:rsidR="00672454" w:rsidRPr="00646FC8">
        <w:rPr>
          <w:rFonts w:asciiTheme="minorBidi" w:hAnsiTheme="minorBidi" w:cstheme="minorBidi"/>
          <w:b/>
          <w:bCs/>
          <w:rtl/>
        </w:rPr>
        <w:t>מספר</w:t>
      </w:r>
      <w:r w:rsidRPr="00646FC8">
        <w:rPr>
          <w:rFonts w:asciiTheme="minorBidi" w:hAnsiTheme="minorBidi" w:cstheme="minorBidi"/>
          <w:b/>
          <w:bCs/>
          <w:rtl/>
        </w:rPr>
        <w:t xml:space="preserve"> </w:t>
      </w:r>
      <w:r w:rsidR="00646FC8" w:rsidRPr="00646FC8">
        <w:rPr>
          <w:rFonts w:asciiTheme="minorBidi" w:hAnsiTheme="minorBidi" w:cstheme="minorBidi"/>
          <w:b/>
          <w:bCs/>
          <w:rtl/>
        </w:rPr>
        <w:t>145/2022</w:t>
      </w:r>
      <w:r w:rsidRPr="00646FC8">
        <w:rPr>
          <w:rFonts w:asciiTheme="minorBidi" w:hAnsiTheme="minorBidi" w:cstheme="minorBidi"/>
          <w:rtl/>
        </w:rPr>
        <w:t xml:space="preserve"> – </w:t>
      </w:r>
      <w:r w:rsidR="00646FC8" w:rsidRPr="00646FC8">
        <w:rPr>
          <w:rFonts w:asciiTheme="minorBidi" w:hAnsiTheme="minorBidi" w:cstheme="minorBidi"/>
          <w:b/>
          <w:bCs/>
          <w:rtl/>
          <w:lang w:eastAsia="en-US"/>
        </w:rPr>
        <w:t xml:space="preserve">הפעלת פנימיית קצה </w:t>
      </w:r>
      <w:r w:rsidR="00646FC8" w:rsidRPr="00646FC8">
        <w:rPr>
          <w:rFonts w:asciiTheme="minorBidi" w:hAnsiTheme="minorBidi" w:cstheme="minorBidi"/>
          <w:b/>
          <w:bCs/>
          <w:noProof/>
          <w:rtl/>
          <w:lang w:eastAsia="en-US"/>
        </w:rPr>
        <w:t>לבנות בפרופיל מעוז</w:t>
      </w:r>
      <w:r w:rsidR="004F7932" w:rsidRPr="00646FC8">
        <w:rPr>
          <w:rFonts w:asciiTheme="minorBidi" w:hAnsiTheme="minorBidi" w:cstheme="minorBidi"/>
          <w:rtl/>
        </w:rPr>
        <w:t xml:space="preserve"> </w:t>
      </w:r>
      <w:r w:rsidRPr="00646FC8">
        <w:rPr>
          <w:rFonts w:asciiTheme="minorBidi" w:hAnsiTheme="minorBidi" w:cstheme="minorBidi"/>
          <w:rtl/>
        </w:rPr>
        <w:t>(להלן – "המציע") אני מוצע</w:t>
      </w:r>
      <w:r w:rsidR="005B6063" w:rsidRPr="00646FC8">
        <w:rPr>
          <w:rFonts w:asciiTheme="minorBidi" w:hAnsiTheme="minorBidi" w:cstheme="minorBidi"/>
          <w:rtl/>
        </w:rPr>
        <w:t>/ת</w:t>
      </w:r>
      <w:r w:rsidRPr="00646FC8">
        <w:rPr>
          <w:rFonts w:asciiTheme="minorBidi" w:hAnsiTheme="minorBidi" w:cstheme="minorBidi"/>
          <w:rtl/>
        </w:rPr>
        <w:t xml:space="preserve"> לשמש בתפקיד </w:t>
      </w:r>
      <w:r w:rsidR="00646FC8" w:rsidRPr="00646FC8">
        <w:rPr>
          <w:rFonts w:asciiTheme="minorBidi" w:hAnsiTheme="minorBidi" w:cstheme="minorBidi"/>
          <w:rtl/>
        </w:rPr>
        <w:t>מנהל פנימייה</w:t>
      </w:r>
      <w:r w:rsidRPr="00646FC8">
        <w:rPr>
          <w:rFonts w:asciiTheme="minorBidi" w:hAnsiTheme="minorBidi" w:cstheme="minorBidi"/>
          <w:rtl/>
        </w:rPr>
        <w:t>.</w:t>
      </w:r>
      <w:bookmarkEnd w:id="27"/>
    </w:p>
    <w:p w14:paraId="5A5B3C0B" w14:textId="29EF6DB5" w:rsidR="00286E4E" w:rsidRPr="00646FC8" w:rsidRDefault="00286E4E" w:rsidP="00BF0185">
      <w:pPr>
        <w:pStyle w:val="a2"/>
        <w:numPr>
          <w:ilvl w:val="0"/>
          <w:numId w:val="40"/>
        </w:numPr>
        <w:autoSpaceDE w:val="0"/>
        <w:autoSpaceDN w:val="0"/>
        <w:bidi/>
        <w:spacing w:line="240" w:lineRule="auto"/>
        <w:ind w:left="2662" w:right="2410"/>
        <w:rPr>
          <w:rFonts w:asciiTheme="minorBidi" w:hAnsiTheme="minorBidi" w:cstheme="minorBidi"/>
        </w:rPr>
      </w:pPr>
      <w:r w:rsidRPr="00646FC8">
        <w:rPr>
          <w:rFonts w:asciiTheme="minorBidi" w:hAnsiTheme="minorBidi" w:cstheme="minorBidi"/>
          <w:rtl/>
        </w:rPr>
        <w:t>הנני מצהיר</w:t>
      </w:r>
      <w:r w:rsidR="005B6063" w:rsidRPr="00646FC8">
        <w:rPr>
          <w:rFonts w:asciiTheme="minorBidi" w:hAnsiTheme="minorBidi" w:cstheme="minorBidi"/>
          <w:rtl/>
        </w:rPr>
        <w:t>/ה</w:t>
      </w:r>
      <w:r w:rsidRPr="00646FC8">
        <w:rPr>
          <w:rFonts w:asciiTheme="minorBidi" w:hAnsiTheme="minorBidi" w:cstheme="minorBidi"/>
          <w:rtl/>
        </w:rPr>
        <w:t xml:space="preserve"> כי אני עומד</w:t>
      </w:r>
      <w:r w:rsidR="005B6063" w:rsidRPr="00646FC8">
        <w:rPr>
          <w:rFonts w:asciiTheme="minorBidi" w:hAnsiTheme="minorBidi" w:cstheme="minorBidi"/>
          <w:rtl/>
        </w:rPr>
        <w:t>/ת</w:t>
      </w:r>
      <w:r w:rsidRPr="00646FC8">
        <w:rPr>
          <w:rFonts w:asciiTheme="minorBidi" w:hAnsiTheme="minorBidi" w:cstheme="minorBidi"/>
          <w:rtl/>
        </w:rPr>
        <w:t xml:space="preserve"> בדרישות ההשכלה והניסיון לתפקיד </w:t>
      </w:r>
      <w:r w:rsidR="00646FC8" w:rsidRPr="00646FC8">
        <w:rPr>
          <w:rFonts w:asciiTheme="minorBidi" w:hAnsiTheme="minorBidi" w:cstheme="minorBidi"/>
          <w:rtl/>
        </w:rPr>
        <w:t>מנהל פנימייה</w:t>
      </w:r>
      <w:r w:rsidRPr="00646FC8">
        <w:rPr>
          <w:rFonts w:asciiTheme="minorBidi" w:hAnsiTheme="minorBidi" w:cstheme="minorBidi"/>
          <w:rtl/>
        </w:rPr>
        <w:t xml:space="preserve"> כנדרש במכרז זה.</w:t>
      </w:r>
    </w:p>
    <w:p w14:paraId="791B4D55" w14:textId="01C5B68F" w:rsidR="00286E4E" w:rsidRPr="00646FC8" w:rsidRDefault="00286E4E" w:rsidP="00BF0185">
      <w:pPr>
        <w:pStyle w:val="a2"/>
        <w:numPr>
          <w:ilvl w:val="0"/>
          <w:numId w:val="40"/>
        </w:numPr>
        <w:autoSpaceDE w:val="0"/>
        <w:autoSpaceDN w:val="0"/>
        <w:bidi/>
        <w:spacing w:line="240" w:lineRule="auto"/>
        <w:ind w:left="2662" w:right="2410"/>
        <w:rPr>
          <w:rFonts w:asciiTheme="minorBidi" w:hAnsiTheme="minorBidi" w:cstheme="minorBidi"/>
        </w:rPr>
      </w:pPr>
      <w:r w:rsidRPr="00646FC8">
        <w:rPr>
          <w:rFonts w:asciiTheme="minorBidi" w:hAnsiTheme="minorBidi" w:cstheme="minorBidi"/>
          <w:rtl/>
        </w:rPr>
        <w:t>הנני מתחייב</w:t>
      </w:r>
      <w:r w:rsidR="005B6063" w:rsidRPr="00646FC8">
        <w:rPr>
          <w:rFonts w:asciiTheme="minorBidi" w:hAnsiTheme="minorBidi" w:cstheme="minorBidi"/>
          <w:rtl/>
        </w:rPr>
        <w:t>/ת</w:t>
      </w:r>
      <w:r w:rsidRPr="00646FC8">
        <w:rPr>
          <w:rFonts w:asciiTheme="minorBidi" w:hAnsiTheme="minorBidi" w:cstheme="minorBidi"/>
          <w:rtl/>
        </w:rPr>
        <w:t xml:space="preserve"> לשמש בתפקיד </w:t>
      </w:r>
      <w:r w:rsidR="00646FC8" w:rsidRPr="00646FC8">
        <w:rPr>
          <w:rFonts w:asciiTheme="minorBidi" w:hAnsiTheme="minorBidi" w:cstheme="minorBidi"/>
          <w:rtl/>
        </w:rPr>
        <w:t>מנהל פנימייה</w:t>
      </w:r>
      <w:r w:rsidRPr="00646FC8">
        <w:rPr>
          <w:rFonts w:asciiTheme="minorBidi" w:hAnsiTheme="minorBidi" w:cstheme="minorBidi"/>
          <w:rtl/>
        </w:rPr>
        <w:t xml:space="preserve"> עבור המציע בהיקף הנדרש כמפורט במכרז זה</w:t>
      </w:r>
      <w:r w:rsidR="00A829D1" w:rsidRPr="00646FC8">
        <w:rPr>
          <w:rFonts w:asciiTheme="minorBidi" w:hAnsiTheme="minorBidi" w:cstheme="minorBidi"/>
          <w:rtl/>
        </w:rPr>
        <w:t>, ככל שהצעתו של המציע תיבחר כהצעה הזוכה</w:t>
      </w:r>
      <w:r w:rsidRPr="00646FC8">
        <w:rPr>
          <w:rFonts w:asciiTheme="minorBidi" w:hAnsiTheme="minorBidi" w:cstheme="minorBidi"/>
          <w:rtl/>
        </w:rPr>
        <w:t xml:space="preserve">. </w:t>
      </w:r>
    </w:p>
    <w:p w14:paraId="27729FD4" w14:textId="77777777" w:rsidR="00A57AFE" w:rsidRPr="00646FC8" w:rsidRDefault="00A57AFE" w:rsidP="00BF0185">
      <w:pPr>
        <w:pStyle w:val="a2"/>
        <w:numPr>
          <w:ilvl w:val="0"/>
          <w:numId w:val="40"/>
        </w:numPr>
        <w:autoSpaceDE w:val="0"/>
        <w:autoSpaceDN w:val="0"/>
        <w:bidi/>
        <w:spacing w:line="240" w:lineRule="auto"/>
        <w:ind w:left="2662" w:right="2410"/>
        <w:rPr>
          <w:rFonts w:asciiTheme="minorBidi" w:hAnsiTheme="minorBidi" w:cstheme="minorBidi"/>
        </w:rPr>
      </w:pPr>
      <w:r w:rsidRPr="00646FC8">
        <w:rPr>
          <w:rFonts w:asciiTheme="minorBidi" w:hAnsiTheme="minorBidi" w:cstheme="minorBidi"/>
          <w:rtl/>
        </w:rPr>
        <w:t>הנני מתחייב להשתתף בקורס מנהלים מטעם המשרד או ממוסד אקדמי מוכר עד לשנה מיום כניסתי לתפקיד.</w:t>
      </w:r>
    </w:p>
    <w:p w14:paraId="736A5BDC" w14:textId="77777777" w:rsidR="00CD65F1" w:rsidRPr="00646FC8" w:rsidRDefault="00CD65F1" w:rsidP="00CD65F1">
      <w:pPr>
        <w:pStyle w:val="a2"/>
        <w:autoSpaceDE w:val="0"/>
        <w:autoSpaceDN w:val="0"/>
        <w:bidi/>
        <w:ind w:left="360"/>
        <w:rPr>
          <w:rFonts w:asciiTheme="minorBidi" w:hAnsiTheme="minorBidi" w:cstheme="minorBidi"/>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72"/>
        <w:gridCol w:w="2373"/>
      </w:tblGrid>
      <w:tr w:rsidR="00CD65F1" w:rsidRPr="00646FC8" w14:paraId="1761EC66" w14:textId="77777777" w:rsidTr="001D6F30">
        <w:trPr>
          <w:trHeight w:val="417"/>
          <w:tblHeader/>
          <w:jc w:val="center"/>
        </w:trPr>
        <w:tc>
          <w:tcPr>
            <w:tcW w:w="4772" w:type="dxa"/>
          </w:tcPr>
          <w:p w14:paraId="5252EA93" w14:textId="3ECE5948" w:rsidR="00CD65F1" w:rsidRPr="00646FC8" w:rsidRDefault="00CD65F1" w:rsidP="00CD65F1">
            <w:pPr>
              <w:spacing w:line="240" w:lineRule="auto"/>
              <w:jc w:val="center"/>
              <w:rPr>
                <w:rFonts w:asciiTheme="minorBidi" w:hAnsiTheme="minorBidi" w:cstheme="minorBidi"/>
                <w:sz w:val="22"/>
                <w:rtl/>
              </w:rPr>
            </w:pPr>
            <w:r w:rsidRPr="00646FC8">
              <w:rPr>
                <w:rFonts w:asciiTheme="minorBidi" w:hAnsiTheme="minorBidi" w:cstheme="minorBidi"/>
                <w:rtl/>
              </w:rPr>
              <w:t xml:space="preserve">חתימת </w:t>
            </w:r>
            <w:r w:rsidR="00646FC8" w:rsidRPr="00646FC8">
              <w:rPr>
                <w:rFonts w:asciiTheme="minorBidi" w:hAnsiTheme="minorBidi" w:cstheme="minorBidi"/>
                <w:b/>
                <w:bCs/>
                <w:rtl/>
              </w:rPr>
              <w:t>מנהל הפנימייה המוצע</w:t>
            </w:r>
          </w:p>
        </w:tc>
        <w:tc>
          <w:tcPr>
            <w:tcW w:w="2373" w:type="dxa"/>
          </w:tcPr>
          <w:p w14:paraId="51FDF9B8" w14:textId="77777777" w:rsidR="00CD65F1" w:rsidRPr="00646FC8" w:rsidRDefault="00CD65F1" w:rsidP="00CD65F1">
            <w:pPr>
              <w:spacing w:line="240" w:lineRule="auto"/>
              <w:jc w:val="center"/>
              <w:rPr>
                <w:rFonts w:asciiTheme="minorBidi" w:hAnsiTheme="minorBidi" w:cstheme="minorBidi"/>
                <w:rtl/>
                <w:lang w:eastAsia="en-US"/>
              </w:rPr>
            </w:pPr>
            <w:r w:rsidRPr="00646FC8">
              <w:rPr>
                <w:rFonts w:asciiTheme="minorBidi" w:hAnsiTheme="minorBidi" w:cstheme="minorBidi"/>
                <w:rtl/>
              </w:rPr>
              <w:t>תאריך</w:t>
            </w:r>
          </w:p>
        </w:tc>
      </w:tr>
      <w:tr w:rsidR="00CD65F1" w:rsidRPr="00646FC8" w14:paraId="52452903" w14:textId="77777777" w:rsidTr="001D6F30">
        <w:trPr>
          <w:trHeight w:val="447"/>
          <w:jc w:val="center"/>
        </w:trPr>
        <w:tc>
          <w:tcPr>
            <w:tcW w:w="4772" w:type="dxa"/>
          </w:tcPr>
          <w:p w14:paraId="22B6D5C1" w14:textId="77777777" w:rsidR="00CD65F1" w:rsidRPr="00646FC8"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646FC8">
              <w:rPr>
                <w:rFonts w:asciiTheme="minorBidi" w:hAnsiTheme="minorBidi" w:cstheme="minorBidi"/>
                <w:color w:val="FFFFFF" w:themeColor="background1"/>
                <w:rtl/>
                <w:lang w:eastAsia="en-US"/>
              </w:rPr>
              <w:t>ריק</w:t>
            </w:r>
          </w:p>
        </w:tc>
        <w:tc>
          <w:tcPr>
            <w:tcW w:w="2373" w:type="dxa"/>
          </w:tcPr>
          <w:p w14:paraId="5B3318A4" w14:textId="77777777" w:rsidR="00CD65F1" w:rsidRPr="00646FC8"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646FC8">
              <w:rPr>
                <w:rFonts w:asciiTheme="minorBidi" w:hAnsiTheme="minorBidi" w:cstheme="minorBidi"/>
                <w:color w:val="FFFFFF" w:themeColor="background1"/>
                <w:rtl/>
                <w:lang w:eastAsia="en-US"/>
              </w:rPr>
              <w:t>ריק</w:t>
            </w:r>
          </w:p>
        </w:tc>
      </w:tr>
    </w:tbl>
    <w:p w14:paraId="42434556" w14:textId="77777777" w:rsidR="00CD65F1" w:rsidRPr="00646FC8" w:rsidRDefault="00CD65F1" w:rsidP="00CD65F1">
      <w:pPr>
        <w:autoSpaceDE w:val="0"/>
        <w:autoSpaceDN w:val="0"/>
        <w:rPr>
          <w:rFonts w:asciiTheme="minorBidi" w:hAnsiTheme="minorBidi" w:cstheme="minorBidi"/>
          <w:rtl/>
        </w:rPr>
      </w:pPr>
    </w:p>
    <w:p w14:paraId="29C7C7A4" w14:textId="77777777" w:rsidR="00CD65F1" w:rsidRPr="00646FC8" w:rsidRDefault="00CD65F1" w:rsidP="00A95084">
      <w:pPr>
        <w:spacing w:line="240" w:lineRule="auto"/>
        <w:jc w:val="center"/>
        <w:rPr>
          <w:rFonts w:asciiTheme="minorBidi" w:hAnsiTheme="minorBidi" w:cstheme="minorBidi"/>
          <w:b/>
          <w:bCs/>
          <w:rtl/>
        </w:rPr>
      </w:pPr>
      <w:r w:rsidRPr="00646FC8">
        <w:rPr>
          <w:rFonts w:asciiTheme="minorBidi" w:hAnsiTheme="minorBidi" w:cstheme="minorBidi"/>
          <w:bCs/>
          <w:rtl/>
        </w:rPr>
        <w:t>אישור</w:t>
      </w:r>
      <w:r w:rsidRPr="00646FC8">
        <w:rPr>
          <w:rFonts w:asciiTheme="minorBidi" w:hAnsiTheme="minorBidi" w:cstheme="minorBidi"/>
          <w:b/>
          <w:bCs/>
          <w:rtl/>
        </w:rPr>
        <w:t xml:space="preserve"> עורך דין</w:t>
      </w:r>
    </w:p>
    <w:p w14:paraId="7042986C" w14:textId="77777777" w:rsidR="00CD65F1" w:rsidRPr="00646FC8" w:rsidRDefault="00CD65F1" w:rsidP="00A95084">
      <w:pPr>
        <w:pStyle w:val="afffc"/>
        <w:ind w:left="2379" w:right="2410"/>
        <w:rPr>
          <w:rFonts w:asciiTheme="minorBidi" w:hAnsiTheme="minorBidi" w:cstheme="minorBidi"/>
          <w:rtl/>
        </w:rPr>
      </w:pPr>
      <w:r w:rsidRPr="00646FC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DE49C4" w14:textId="77777777" w:rsidR="00A95084" w:rsidRPr="00646FC8" w:rsidRDefault="00A95084" w:rsidP="00A95084">
      <w:pPr>
        <w:pStyle w:val="afffc"/>
        <w:ind w:left="2379" w:right="2410"/>
        <w:rPr>
          <w:rFonts w:asciiTheme="minorBidi" w:hAnsiTheme="minorBidi" w:cstheme="minorBidi"/>
          <w:sz w:val="14"/>
          <w:szCs w:val="16"/>
        </w:rPr>
      </w:pPr>
    </w:p>
    <w:tbl>
      <w:tblPr>
        <w:tblStyle w:val="2b"/>
        <w:bidiVisual/>
        <w:tblW w:w="9506"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44"/>
        <w:gridCol w:w="3373"/>
        <w:gridCol w:w="3389"/>
      </w:tblGrid>
      <w:tr w:rsidR="00CD65F1" w:rsidRPr="00646FC8" w14:paraId="0F09BAF6" w14:textId="77777777" w:rsidTr="001D6F30">
        <w:trPr>
          <w:trHeight w:val="294"/>
          <w:tblHeader/>
          <w:jc w:val="center"/>
        </w:trPr>
        <w:tc>
          <w:tcPr>
            <w:tcW w:w="2744" w:type="dxa"/>
            <w:tcBorders>
              <w:bottom w:val="nil"/>
            </w:tcBorders>
          </w:tcPr>
          <w:p w14:paraId="7BC0B8A5" w14:textId="77777777" w:rsidR="00CD65F1" w:rsidRPr="00646FC8" w:rsidRDefault="00CD65F1" w:rsidP="00A95084">
            <w:pPr>
              <w:spacing w:line="240" w:lineRule="auto"/>
              <w:ind w:left="4"/>
              <w:jc w:val="center"/>
              <w:rPr>
                <w:rFonts w:asciiTheme="minorBidi" w:hAnsiTheme="minorBidi" w:cstheme="minorBidi"/>
                <w:lang w:eastAsia="en-US"/>
              </w:rPr>
            </w:pPr>
            <w:r w:rsidRPr="00646FC8">
              <w:rPr>
                <w:rFonts w:asciiTheme="minorBidi" w:hAnsiTheme="minorBidi" w:cstheme="minorBidi"/>
                <w:color w:val="000000"/>
                <w:rtl/>
                <w:lang w:eastAsia="en-US"/>
              </w:rPr>
              <w:br w:type="page"/>
            </w:r>
            <w:r w:rsidRPr="00646FC8">
              <w:rPr>
                <w:rFonts w:asciiTheme="minorBidi" w:hAnsiTheme="minorBidi" w:cstheme="minorBidi"/>
                <w:rtl/>
                <w:lang w:eastAsia="en-US"/>
              </w:rPr>
              <w:t>תאר</w:t>
            </w:r>
            <w:r w:rsidR="00A95084" w:rsidRPr="00646FC8">
              <w:rPr>
                <w:rFonts w:asciiTheme="minorBidi" w:hAnsiTheme="minorBidi" w:cstheme="minorBidi"/>
                <w:rtl/>
                <w:lang w:eastAsia="en-US"/>
              </w:rPr>
              <w:t>יך</w:t>
            </w:r>
          </w:p>
        </w:tc>
        <w:tc>
          <w:tcPr>
            <w:tcW w:w="3373" w:type="dxa"/>
            <w:tcBorders>
              <w:bottom w:val="nil"/>
            </w:tcBorders>
          </w:tcPr>
          <w:p w14:paraId="2B7886FB" w14:textId="77777777" w:rsidR="00CD65F1" w:rsidRPr="00646FC8" w:rsidRDefault="00CD65F1" w:rsidP="00CD65F1">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מספר רישיון</w:t>
            </w:r>
          </w:p>
        </w:tc>
        <w:tc>
          <w:tcPr>
            <w:tcW w:w="3389" w:type="dxa"/>
            <w:tcBorders>
              <w:bottom w:val="nil"/>
            </w:tcBorders>
          </w:tcPr>
          <w:p w14:paraId="49DF1A88" w14:textId="77777777" w:rsidR="00CD65F1" w:rsidRPr="00646FC8" w:rsidRDefault="00CD65F1" w:rsidP="00CD65F1">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חתימה וחותמת</w:t>
            </w:r>
          </w:p>
        </w:tc>
      </w:tr>
      <w:tr w:rsidR="00CD65F1" w:rsidRPr="00646FC8" w14:paraId="38490CA9" w14:textId="77777777" w:rsidTr="001D6F30">
        <w:trPr>
          <w:trHeight w:val="315"/>
          <w:jc w:val="center"/>
        </w:trPr>
        <w:tc>
          <w:tcPr>
            <w:tcW w:w="2744" w:type="dxa"/>
            <w:tcBorders>
              <w:bottom w:val="nil"/>
            </w:tcBorders>
          </w:tcPr>
          <w:p w14:paraId="035623E5" w14:textId="77777777" w:rsidR="00CD65F1" w:rsidRPr="00646FC8" w:rsidRDefault="00CD65F1" w:rsidP="00CD65F1">
            <w:pPr>
              <w:pBdr>
                <w:bottom w:val="single" w:sz="4" w:space="1" w:color="auto"/>
              </w:pBdr>
              <w:spacing w:line="240" w:lineRule="auto"/>
              <w:ind w:left="4"/>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73" w:type="dxa"/>
            <w:tcBorders>
              <w:bottom w:val="nil"/>
            </w:tcBorders>
          </w:tcPr>
          <w:p w14:paraId="1AABC855" w14:textId="77777777" w:rsidR="00CD65F1" w:rsidRPr="00646FC8"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89" w:type="dxa"/>
            <w:tcBorders>
              <w:bottom w:val="nil"/>
            </w:tcBorders>
          </w:tcPr>
          <w:p w14:paraId="4B312AF0" w14:textId="77777777" w:rsidR="00CD65F1" w:rsidRPr="00646FC8"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65777035" w14:textId="77777777" w:rsidR="004B0CA7" w:rsidRPr="00646FC8" w:rsidRDefault="004B0CA7" w:rsidP="001D6F30">
      <w:pPr>
        <w:bidi w:val="0"/>
        <w:spacing w:line="240" w:lineRule="auto"/>
        <w:rPr>
          <w:rFonts w:asciiTheme="minorBidi" w:hAnsiTheme="minorBidi" w:cstheme="minorBidi"/>
          <w:rtl/>
        </w:rPr>
      </w:pPr>
    </w:p>
    <w:p w14:paraId="32187FAA" w14:textId="77777777" w:rsidR="00CE6F66" w:rsidRPr="00540B1E" w:rsidRDefault="00CE6F66" w:rsidP="00540B1E">
      <w:pPr>
        <w:pStyle w:val="Normal6"/>
        <w:outlineLvl w:val="2"/>
        <w:rPr>
          <w:b/>
          <w:bCs/>
          <w:rtl/>
        </w:rPr>
      </w:pPr>
      <w:r w:rsidRPr="00540B1E">
        <w:rPr>
          <w:b/>
          <w:bCs/>
          <w:rtl/>
        </w:rPr>
        <w:lastRenderedPageBreak/>
        <w:t>חתימת המציע</w:t>
      </w:r>
      <w:r w:rsidR="007F267B" w:rsidRPr="00540B1E">
        <w:rPr>
          <w:b/>
          <w:bCs/>
          <w:rtl/>
        </w:rPr>
        <w:t xml:space="preserve"> ואימות חתימה</w:t>
      </w:r>
    </w:p>
    <w:p w14:paraId="70E67180" w14:textId="77777777" w:rsidR="00397CC7" w:rsidRPr="00646FC8" w:rsidRDefault="00397CC7" w:rsidP="00397CC7">
      <w:pPr>
        <w:spacing w:line="240" w:lineRule="auto"/>
        <w:jc w:val="center"/>
        <w:rPr>
          <w:rFonts w:asciiTheme="minorBidi" w:hAnsiTheme="minorBidi" w:cstheme="minorBidi"/>
          <w:b/>
          <w:bCs/>
          <w:rtl/>
        </w:rPr>
      </w:pPr>
      <w:r w:rsidRPr="00646FC8">
        <w:rPr>
          <w:rFonts w:asciiTheme="minorBidi" w:hAnsiTheme="minorBidi" w:cstheme="minorBidi"/>
          <w:b/>
          <w:bCs/>
          <w:rtl/>
        </w:rPr>
        <w:t>חתימת המציע</w:t>
      </w:r>
    </w:p>
    <w:p w14:paraId="539D260C" w14:textId="77777777" w:rsidR="00397CC7" w:rsidRPr="00646FC8" w:rsidRDefault="00397CC7" w:rsidP="00397CC7">
      <w:pPr>
        <w:pStyle w:val="afffc"/>
        <w:rPr>
          <w:rFonts w:asciiTheme="minorBidi" w:hAnsiTheme="minorBidi" w:cstheme="minorBidi"/>
          <w:rtl/>
        </w:rPr>
      </w:pPr>
    </w:p>
    <w:p w14:paraId="4EC97F96" w14:textId="77777777" w:rsidR="00397CC7" w:rsidRPr="00646FC8" w:rsidRDefault="00397CC7" w:rsidP="00397CC7">
      <w:pPr>
        <w:pStyle w:val="afffc"/>
        <w:rPr>
          <w:rFonts w:asciiTheme="minorBidi" w:hAnsiTheme="minorBidi" w:cstheme="minorBidi"/>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7CC7" w:rsidRPr="00646FC8" w14:paraId="57EC916C" w14:textId="77777777" w:rsidTr="00CC548A">
        <w:trPr>
          <w:tblHeader/>
          <w:jc w:val="center"/>
        </w:trPr>
        <w:tc>
          <w:tcPr>
            <w:tcW w:w="2693" w:type="dxa"/>
          </w:tcPr>
          <w:p w14:paraId="2330868B" w14:textId="77777777" w:rsidR="00397CC7" w:rsidRPr="00646FC8"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46FC8">
              <w:rPr>
                <w:rFonts w:asciiTheme="minorBidi" w:hAnsiTheme="minorBidi" w:cstheme="minorBidi"/>
                <w:noProof/>
                <w:color w:val="000000"/>
                <w:sz w:val="20"/>
                <w:rtl/>
                <w:lang w:eastAsia="en-US"/>
              </w:rPr>
              <w:t>תאריך</w:t>
            </w:r>
          </w:p>
        </w:tc>
        <w:tc>
          <w:tcPr>
            <w:tcW w:w="2693" w:type="dxa"/>
          </w:tcPr>
          <w:p w14:paraId="17A64F4D" w14:textId="77777777" w:rsidR="00397CC7" w:rsidRPr="00646FC8"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46FC8">
              <w:rPr>
                <w:rFonts w:asciiTheme="minorBidi" w:hAnsiTheme="minorBidi" w:cstheme="minorBidi"/>
                <w:noProof/>
                <w:color w:val="000000"/>
                <w:sz w:val="20"/>
                <w:rtl/>
                <w:lang w:eastAsia="en-US"/>
              </w:rPr>
              <w:t>שם החותם</w:t>
            </w:r>
          </w:p>
        </w:tc>
        <w:tc>
          <w:tcPr>
            <w:tcW w:w="2694" w:type="dxa"/>
          </w:tcPr>
          <w:p w14:paraId="623CF76A" w14:textId="77777777" w:rsidR="00397CC7" w:rsidRPr="00646FC8"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46FC8">
              <w:rPr>
                <w:rFonts w:asciiTheme="minorBidi" w:hAnsiTheme="minorBidi" w:cstheme="minorBidi"/>
                <w:noProof/>
                <w:color w:val="000000"/>
                <w:sz w:val="20"/>
                <w:rtl/>
                <w:lang w:eastAsia="en-US"/>
              </w:rPr>
              <w:t>חתימה וחותמת המציע</w:t>
            </w:r>
          </w:p>
        </w:tc>
      </w:tr>
      <w:tr w:rsidR="00397CC7" w:rsidRPr="00646FC8" w14:paraId="7EAB51C4" w14:textId="77777777" w:rsidTr="00CC548A">
        <w:trPr>
          <w:trHeight w:val="328"/>
          <w:jc w:val="center"/>
        </w:trPr>
        <w:tc>
          <w:tcPr>
            <w:tcW w:w="2693" w:type="dxa"/>
          </w:tcPr>
          <w:p w14:paraId="2993B600" w14:textId="77777777" w:rsidR="00397CC7" w:rsidRPr="00646FC8" w:rsidRDefault="00397CC7" w:rsidP="00E0296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22B9E8B5" w14:textId="77777777" w:rsidR="00397CC7" w:rsidRPr="00646FC8"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2694" w:type="dxa"/>
          </w:tcPr>
          <w:p w14:paraId="51211EE7" w14:textId="77777777" w:rsidR="00397CC7" w:rsidRPr="00646FC8"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tbl>
    <w:p w14:paraId="0D6CC1D8" w14:textId="77777777" w:rsidR="00397CC7" w:rsidRPr="00646FC8" w:rsidRDefault="00397CC7" w:rsidP="00397CC7">
      <w:pPr>
        <w:spacing w:line="240" w:lineRule="auto"/>
        <w:jc w:val="center"/>
        <w:rPr>
          <w:rFonts w:asciiTheme="minorBidi" w:hAnsiTheme="minorBidi" w:cstheme="minorBidi"/>
        </w:rPr>
      </w:pPr>
    </w:p>
    <w:p w14:paraId="205535D7" w14:textId="77777777" w:rsidR="00397CC7" w:rsidRPr="00646FC8" w:rsidRDefault="00397CC7" w:rsidP="00397CC7">
      <w:pPr>
        <w:jc w:val="center"/>
        <w:rPr>
          <w:rFonts w:asciiTheme="minorBidi" w:hAnsiTheme="minorBidi" w:cstheme="minorBidi"/>
          <w:b/>
          <w:bCs/>
          <w:rtl/>
        </w:rPr>
      </w:pPr>
      <w:r w:rsidRPr="00646FC8">
        <w:rPr>
          <w:rFonts w:asciiTheme="minorBidi" w:hAnsiTheme="minorBidi" w:cstheme="minorBidi"/>
          <w:b/>
          <w:bCs/>
          <w:rtl/>
        </w:rPr>
        <w:t>אישור עורך דין</w:t>
      </w:r>
    </w:p>
    <w:p w14:paraId="7FFF3FAF" w14:textId="77777777" w:rsidR="00397CC7" w:rsidRPr="00646FC8" w:rsidRDefault="00397CC7" w:rsidP="00397CC7">
      <w:pPr>
        <w:jc w:val="center"/>
        <w:rPr>
          <w:rFonts w:asciiTheme="minorBidi" w:hAnsiTheme="minorBidi" w:cstheme="minorBidi"/>
        </w:rPr>
      </w:pPr>
    </w:p>
    <w:p w14:paraId="7E3B20D2" w14:textId="77777777" w:rsidR="00397CC7" w:rsidRPr="00646FC8" w:rsidRDefault="00397CC7" w:rsidP="001D6F30">
      <w:pPr>
        <w:pStyle w:val="afffc"/>
        <w:ind w:left="3087" w:right="2977"/>
        <w:rPr>
          <w:rFonts w:asciiTheme="minorBidi" w:hAnsiTheme="minorBidi" w:cstheme="minorBidi"/>
          <w:rtl/>
        </w:rPr>
      </w:pPr>
      <w:r w:rsidRPr="00646FC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67090E" w14:textId="77777777" w:rsidR="00397CC7" w:rsidRPr="00646FC8" w:rsidRDefault="00397CC7" w:rsidP="00397CC7">
      <w:pPr>
        <w:spacing w:line="240" w:lineRule="auto"/>
        <w:rPr>
          <w:rFonts w:asciiTheme="minorBidi" w:hAnsiTheme="minorBidi" w:cstheme="minorBidi"/>
        </w:rPr>
      </w:pPr>
    </w:p>
    <w:tbl>
      <w:tblPr>
        <w:tblStyle w:val="2b"/>
        <w:bidiVisual/>
        <w:tblW w:w="9506"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44"/>
        <w:gridCol w:w="3373"/>
        <w:gridCol w:w="3389"/>
      </w:tblGrid>
      <w:tr w:rsidR="00397CC7" w:rsidRPr="00646FC8" w14:paraId="08F901C2" w14:textId="77777777" w:rsidTr="001D6F30">
        <w:trPr>
          <w:trHeight w:val="353"/>
          <w:tblHeader/>
          <w:jc w:val="center"/>
        </w:trPr>
        <w:tc>
          <w:tcPr>
            <w:tcW w:w="2744" w:type="dxa"/>
            <w:tcBorders>
              <w:bottom w:val="nil"/>
            </w:tcBorders>
          </w:tcPr>
          <w:p w14:paraId="34D3462A" w14:textId="77777777" w:rsidR="00397CC7" w:rsidRPr="00646FC8" w:rsidRDefault="00397CC7" w:rsidP="00E02960">
            <w:pPr>
              <w:spacing w:line="240" w:lineRule="auto"/>
              <w:ind w:left="4"/>
              <w:jc w:val="center"/>
              <w:rPr>
                <w:rFonts w:asciiTheme="minorBidi" w:hAnsiTheme="minorBidi" w:cstheme="minorBidi"/>
                <w:lang w:eastAsia="en-US"/>
              </w:rPr>
            </w:pPr>
            <w:bookmarkStart w:id="28" w:name="ReturnHere"/>
            <w:r w:rsidRPr="00646FC8">
              <w:rPr>
                <w:rFonts w:asciiTheme="minorBidi" w:hAnsiTheme="minorBidi" w:cstheme="minorBidi"/>
                <w:color w:val="000000"/>
                <w:rtl/>
                <w:lang w:eastAsia="en-US"/>
              </w:rPr>
              <w:br w:type="page"/>
            </w:r>
            <w:r w:rsidRPr="00646FC8">
              <w:rPr>
                <w:rFonts w:asciiTheme="minorBidi" w:hAnsiTheme="minorBidi" w:cstheme="minorBidi"/>
                <w:rtl/>
                <w:lang w:eastAsia="en-US"/>
              </w:rPr>
              <w:t>תאריך</w:t>
            </w:r>
          </w:p>
        </w:tc>
        <w:tc>
          <w:tcPr>
            <w:tcW w:w="3373" w:type="dxa"/>
            <w:tcBorders>
              <w:bottom w:val="nil"/>
            </w:tcBorders>
          </w:tcPr>
          <w:p w14:paraId="28377833" w14:textId="77777777" w:rsidR="00397CC7" w:rsidRPr="00646FC8" w:rsidRDefault="00397CC7" w:rsidP="00E02960">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מספר רישיון</w:t>
            </w:r>
          </w:p>
        </w:tc>
        <w:tc>
          <w:tcPr>
            <w:tcW w:w="3389" w:type="dxa"/>
            <w:tcBorders>
              <w:bottom w:val="nil"/>
            </w:tcBorders>
          </w:tcPr>
          <w:p w14:paraId="730B062E" w14:textId="77777777" w:rsidR="00397CC7" w:rsidRPr="00646FC8" w:rsidRDefault="00397CC7" w:rsidP="00E02960">
            <w:pPr>
              <w:spacing w:line="240" w:lineRule="auto"/>
              <w:jc w:val="center"/>
              <w:rPr>
                <w:rFonts w:asciiTheme="minorBidi" w:hAnsiTheme="minorBidi" w:cstheme="minorBidi"/>
                <w:lang w:eastAsia="en-US"/>
              </w:rPr>
            </w:pPr>
            <w:r w:rsidRPr="00646FC8">
              <w:rPr>
                <w:rFonts w:asciiTheme="minorBidi" w:hAnsiTheme="minorBidi" w:cstheme="minorBidi"/>
                <w:rtl/>
                <w:lang w:eastAsia="en-US"/>
              </w:rPr>
              <w:t>חתימה וחותמת</w:t>
            </w:r>
          </w:p>
        </w:tc>
      </w:tr>
      <w:tr w:rsidR="00397CC7" w:rsidRPr="00646FC8" w14:paraId="0540DEA5" w14:textId="77777777" w:rsidTr="001D6F30">
        <w:trPr>
          <w:trHeight w:val="378"/>
          <w:jc w:val="center"/>
        </w:trPr>
        <w:tc>
          <w:tcPr>
            <w:tcW w:w="2744" w:type="dxa"/>
            <w:tcBorders>
              <w:bottom w:val="nil"/>
            </w:tcBorders>
          </w:tcPr>
          <w:p w14:paraId="53C52A72" w14:textId="77777777" w:rsidR="00397CC7" w:rsidRPr="00646FC8" w:rsidRDefault="00397CC7" w:rsidP="00E02960">
            <w:pPr>
              <w:pBdr>
                <w:bottom w:val="single" w:sz="4" w:space="1" w:color="auto"/>
              </w:pBdr>
              <w:spacing w:line="240" w:lineRule="auto"/>
              <w:ind w:left="4"/>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73" w:type="dxa"/>
            <w:tcBorders>
              <w:bottom w:val="nil"/>
            </w:tcBorders>
          </w:tcPr>
          <w:p w14:paraId="4DFA2F61" w14:textId="77777777" w:rsidR="00397CC7" w:rsidRPr="00646FC8"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c>
          <w:tcPr>
            <w:tcW w:w="3389" w:type="dxa"/>
            <w:tcBorders>
              <w:bottom w:val="nil"/>
            </w:tcBorders>
          </w:tcPr>
          <w:p w14:paraId="11F87F85" w14:textId="77777777" w:rsidR="00397CC7" w:rsidRPr="00646FC8"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646FC8">
              <w:rPr>
                <w:rFonts w:asciiTheme="minorBidi" w:hAnsiTheme="minorBidi" w:cstheme="minorBidi"/>
                <w:color w:val="FFFFFF" w:themeColor="background1"/>
                <w:rtl/>
                <w:lang w:eastAsia="en-US"/>
              </w:rPr>
              <w:t>ריק</w:t>
            </w:r>
          </w:p>
        </w:tc>
      </w:tr>
      <w:bookmarkEnd w:id="12"/>
      <w:bookmarkEnd w:id="13"/>
      <w:bookmarkEnd w:id="14"/>
      <w:bookmarkEnd w:id="19"/>
      <w:bookmarkEnd w:id="28"/>
    </w:tbl>
    <w:p w14:paraId="3EE47004" w14:textId="77777777" w:rsidR="008D2EBB" w:rsidRPr="008D6486" w:rsidRDefault="008D2EBB">
      <w:pPr>
        <w:tabs>
          <w:tab w:val="left" w:pos="1473"/>
        </w:tabs>
        <w:spacing w:line="276" w:lineRule="auto"/>
        <w:rPr>
          <w:rFonts w:asciiTheme="minorBidi" w:hAnsiTheme="minorBidi" w:cstheme="minorBidi"/>
          <w:b/>
          <w:bCs/>
          <w:sz w:val="2"/>
          <w:szCs w:val="2"/>
        </w:rPr>
      </w:pPr>
    </w:p>
    <w:sectPr w:rsidR="008D2EBB" w:rsidRPr="008D6486" w:rsidSect="00665C1B">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B74286" w14:textId="77777777" w:rsidR="003A6DC6" w:rsidRDefault="003A6DC6">
      <w:r>
        <w:separator/>
      </w:r>
    </w:p>
  </w:endnote>
  <w:endnote w:type="continuationSeparator" w:id="0">
    <w:p w14:paraId="7730462D" w14:textId="77777777" w:rsidR="003A6DC6" w:rsidRDefault="003A6DC6">
      <w:r>
        <w:continuationSeparator/>
      </w:r>
    </w:p>
  </w:endnote>
  <w:endnote w:type="continuationNotice" w:id="1">
    <w:p w14:paraId="4F20111C" w14:textId="77777777" w:rsidR="003A6DC6" w:rsidRDefault="003A6D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785FE" w14:textId="76A1B3A1" w:rsidR="002E2787" w:rsidRDefault="002E2787" w:rsidP="0022712A">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4</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646FC8">
      <w:rPr>
        <w:noProof/>
        <w:snapToGrid w:val="0"/>
        <w:rtl/>
      </w:rPr>
      <w:t>180</w:t>
    </w:r>
    <w:r>
      <w:rPr>
        <w:noProof/>
        <w:snapToGrid w:val="0"/>
      </w:rPr>
      <w:fldChar w:fldCharType="end"/>
    </w:r>
    <w:r>
      <w:rPr>
        <w:rFonts w:hint="cs"/>
        <w:snapToGrid w:val="0"/>
        <w:rtl/>
      </w:rPr>
      <w:t xml:space="preserve"> עמודים</w:t>
    </w:r>
  </w:p>
  <w:p w14:paraId="360C672C" w14:textId="77777777" w:rsidR="002E2787" w:rsidRDefault="002E2787" w:rsidP="0022712A">
    <w:pPr>
      <w:pStyle w:val="a8"/>
      <w:pBdr>
        <w:top w:val="none" w:sz="0" w:space="0" w:color="auto"/>
      </w:pBdr>
      <w:tabs>
        <w:tab w:val="clear" w:pos="4153"/>
        <w:tab w:val="clear" w:pos="8309"/>
      </w:tabs>
      <w:spacing w:after="0" w:line="240" w:lineRule="auto"/>
      <w:jc w:val="right"/>
      <w:rPr>
        <w:snapToGrid w:val="0"/>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4DECD3E" w14:textId="77777777" w:rsidR="002E2787" w:rsidRPr="0022712A" w:rsidRDefault="002E2787" w:rsidP="00971108">
    <w:pPr>
      <w:pStyle w:val="a8"/>
      <w:pBdr>
        <w:top w:val="none" w:sz="0" w:space="0" w:color="auto"/>
      </w:pBdr>
      <w:tabs>
        <w:tab w:val="clear" w:pos="4153"/>
        <w:tab w:val="clear" w:pos="8309"/>
      </w:tabs>
      <w:spacing w:after="0" w:line="240" w:lineRule="auto"/>
      <w:rPr>
        <w:szCs w:val="20"/>
      </w:rPr>
    </w:pPr>
    <w:r>
      <w:rPr>
        <w:rFonts w:hint="cs"/>
        <w:szCs w:val="20"/>
        <w:rtl/>
      </w:rPr>
      <w:t xml:space="preserve">גרסה 3.11 (עודכן ידנית: </w:t>
    </w:r>
    <w:r>
      <w:rPr>
        <w:rFonts w:hint="cs"/>
        <w:szCs w:val="20"/>
        <w:highlight w:val="yellow"/>
      </w:rPr>
      <w:t>XX</w:t>
    </w:r>
    <w:r>
      <w:rPr>
        <w:rFonts w:hint="cs"/>
        <w:szCs w:val="20"/>
        <w:highlight w:val="yellow"/>
        <w:rtl/>
      </w:rPr>
      <w:t>/</w:t>
    </w:r>
    <w:r>
      <w:rPr>
        <w:rFonts w:hint="cs"/>
        <w:szCs w:val="20"/>
        <w:highlight w:val="yellow"/>
      </w:rPr>
      <w:t>XX</w:t>
    </w:r>
    <w:r>
      <w:rPr>
        <w:rFonts w:hint="cs"/>
        <w:szCs w:val="20"/>
        <w:highlight w:val="yellow"/>
        <w:rtl/>
      </w:rPr>
      <w:t>/</w:t>
    </w:r>
    <w:r>
      <w:rPr>
        <w:rFonts w:hint="cs"/>
        <w:szCs w:val="20"/>
        <w:highlight w:val="yellow"/>
      </w:rPr>
      <w:t>XX</w:t>
    </w:r>
    <w:r w:rsidRPr="00B06FA8">
      <w:rPr>
        <w:rFonts w:hint="cs"/>
        <w:szCs w:val="20"/>
        <w:highlight w:val="yellow"/>
        <w:rtl/>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07F35" w14:textId="77777777" w:rsidR="002E2787" w:rsidRPr="00D13816" w:rsidRDefault="002E2787" w:rsidP="00D13816">
    <w:pPr>
      <w:pStyle w:val="a8"/>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B08AA" w14:textId="77777777" w:rsidR="002E2787" w:rsidRDefault="002E278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5663D" w14:textId="71F61AB3" w:rsidR="002E2787" w:rsidRPr="00054DBA" w:rsidRDefault="002E2787" w:rsidP="00ED724E">
    <w:pPr>
      <w:pStyle w:val="a8"/>
      <w:pBdr>
        <w:top w:val="dotted" w:sz="4" w:space="1" w:color="auto"/>
      </w:pBdr>
      <w:tabs>
        <w:tab w:val="clear" w:pos="4153"/>
      </w:tabs>
      <w:spacing w:before="12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304DD">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304DD">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14:paraId="2EEFF23A" w14:textId="77777777" w:rsidR="002E2787" w:rsidRPr="007C35D5" w:rsidRDefault="002E2787" w:rsidP="007C35D5">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5DA26ACB" wp14:editId="3AE7D55F">
          <wp:extent cx="447040" cy="554355"/>
          <wp:effectExtent l="0" t="0" r="0" b="0"/>
          <wp:docPr id="5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AF17F5E" wp14:editId="4DB01B87">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67A2D1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81CF6E9" wp14:editId="0A3945EE">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C98F90A" w14:textId="77777777" w:rsidR="002E2787" w:rsidRPr="00FC4164" w:rsidRDefault="002E2787" w:rsidP="007C35D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396CD6D" w14:textId="77777777" w:rsidR="002E2787" w:rsidRPr="00FC4164" w:rsidRDefault="002E2787" w:rsidP="007C35D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4B538B70" w14:textId="77777777" w:rsidR="002E2787" w:rsidRPr="003540B2" w:rsidRDefault="002E2787" w:rsidP="007C35D5">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81CF6E9" id="_x0000_t202" coordsize="21600,21600" o:spt="202" path="m,l,21600r21600,l21600,xe">
              <v:stroke joinstyle="miter"/>
              <v:path gradientshapeok="t" o:connecttype="rect"/>
            </v:shapetype>
            <v:shape id="Text Box 3" o:spid="_x0000_s1030"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C5QtQ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" filled="f" stroked="f">
              <v:textbox>
                <w:txbxContent>
                  <w:p w14:paraId="2C98F90A" w14:textId="77777777" w:rsidR="002E2787" w:rsidRPr="00FC4164" w:rsidRDefault="002E2787" w:rsidP="007C35D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396CD6D" w14:textId="77777777" w:rsidR="002E2787" w:rsidRPr="00FC4164" w:rsidRDefault="002E2787" w:rsidP="007C35D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4B538B70" w14:textId="77777777" w:rsidR="002E2787" w:rsidRPr="003540B2" w:rsidRDefault="002E2787" w:rsidP="007C35D5">
                    <w:pPr>
                      <w:jc w:val="center"/>
                      <w:rPr>
                        <w:rFonts w:ascii="Tahoma" w:hAnsi="Tahoma" w:cs="Tahoma"/>
                        <w:b/>
                        <w:bCs/>
                        <w:sz w:val="20"/>
                        <w:szCs w:val="20"/>
                      </w:rPr>
                    </w:pPr>
                  </w:p>
                </w:txbxContent>
              </v:textbox>
              <w10:wrap anchorx="page"/>
              <w10:anchorlock/>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44B73" w14:textId="14A57955" w:rsidR="002E2787" w:rsidRDefault="002E2787" w:rsidP="0013165F">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646FC8">
      <w:rPr>
        <w:noProof/>
        <w:snapToGrid w:val="0"/>
        <w:rtl/>
      </w:rPr>
      <w:t>180</w:t>
    </w:r>
    <w:r>
      <w:rPr>
        <w:noProof/>
        <w:snapToGrid w:val="0"/>
      </w:rPr>
      <w:fldChar w:fldCharType="end"/>
    </w:r>
    <w:r>
      <w:rPr>
        <w:rFonts w:hint="cs"/>
        <w:snapToGrid w:val="0"/>
        <w:rtl/>
      </w:rPr>
      <w:t xml:space="preserve"> עמודים</w:t>
    </w:r>
  </w:p>
  <w:p w14:paraId="2C6F2CD5" w14:textId="77777777" w:rsidR="002E2787" w:rsidRPr="00B06FA8" w:rsidRDefault="002E2787" w:rsidP="0013165F">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BD5753" w14:textId="77777777" w:rsidR="003A6DC6" w:rsidRDefault="003A6DC6">
      <w:r>
        <w:separator/>
      </w:r>
    </w:p>
  </w:footnote>
  <w:footnote w:type="continuationSeparator" w:id="0">
    <w:p w14:paraId="3BAD1D85" w14:textId="77777777" w:rsidR="003A6DC6" w:rsidRDefault="003A6DC6">
      <w:r>
        <w:continuationSeparator/>
      </w:r>
    </w:p>
  </w:footnote>
  <w:footnote w:type="continuationNotice" w:id="1">
    <w:p w14:paraId="1F314684" w14:textId="77777777" w:rsidR="003A6DC6" w:rsidRDefault="003A6DC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
      <w:bidiVisual/>
      <w:tblW w:w="94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עליונה של המסמך"/>
      <w:tblDescription w:val="בכותרת העליונה מצוין שם המשרד והיחידה המקצועית האמונה על פרסום המכרזים במשרד - משרד העבודה, הרווחה והשירותים החברתיים, אגף מנהל ומשק ומכרזים&#10;כמו כן מצוין מספר המכרז&#10;"/>
    </w:tblPr>
    <w:tblGrid>
      <w:gridCol w:w="1694"/>
      <w:gridCol w:w="5386"/>
      <w:gridCol w:w="2410"/>
    </w:tblGrid>
    <w:tr w:rsidR="002E2787" w:rsidRPr="00527443" w14:paraId="4FA4948B" w14:textId="77777777" w:rsidTr="00CC548A">
      <w:trPr>
        <w:trHeight w:val="1266"/>
        <w:tblHeader/>
        <w:jc w:val="center"/>
      </w:trPr>
      <w:tc>
        <w:tcPr>
          <w:tcW w:w="1694" w:type="dxa"/>
        </w:tcPr>
        <w:p w14:paraId="06A29014" w14:textId="77777777" w:rsidR="002E2787" w:rsidRPr="00527443" w:rsidRDefault="002E2787" w:rsidP="00B06FA8">
          <w:pPr>
            <w:pStyle w:val="a6"/>
            <w:tabs>
              <w:tab w:val="clear" w:pos="4320"/>
              <w:tab w:val="clear" w:pos="8640"/>
              <w:tab w:val="right" w:pos="2159"/>
            </w:tabs>
            <w:spacing w:line="240" w:lineRule="auto"/>
            <w:jc w:val="left"/>
            <w:rPr>
              <w:rFonts w:cs="Arial"/>
              <w:b/>
              <w:bCs/>
              <w:szCs w:val="28"/>
              <w:rtl/>
            </w:rPr>
          </w:pPr>
          <w:r w:rsidRPr="00527443">
            <w:rPr>
              <w:rFonts w:cs="Arial"/>
              <w:noProof/>
              <w:lang w:eastAsia="en-US"/>
            </w:rPr>
            <w:drawing>
              <wp:inline distT="0" distB="0" distL="0" distR="0" wp14:anchorId="7D64F704" wp14:editId="25653CC1">
                <wp:extent cx="428625" cy="646430"/>
                <wp:effectExtent l="0" t="0" r="9525" b="1270"/>
                <wp:docPr id="19" name="תמונה 19"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27443">
            <w:rPr>
              <w:rFonts w:cs="Arial"/>
              <w:b/>
              <w:bCs/>
              <w:szCs w:val="28"/>
              <w:rtl/>
            </w:rPr>
            <w:tab/>
          </w:r>
        </w:p>
      </w:tc>
      <w:tc>
        <w:tcPr>
          <w:tcW w:w="5386" w:type="dxa"/>
          <w:vAlign w:val="center"/>
        </w:tcPr>
        <w:p w14:paraId="257E14A7" w14:textId="77777777" w:rsidR="002E2787" w:rsidRPr="00527443" w:rsidRDefault="002E2787" w:rsidP="00B06FA8">
          <w:pPr>
            <w:pStyle w:val="a6"/>
            <w:spacing w:line="240" w:lineRule="auto"/>
            <w:jc w:val="center"/>
            <w:rPr>
              <w:rFonts w:cs="Arial"/>
              <w:b/>
              <w:bCs/>
              <w:szCs w:val="28"/>
              <w:rtl/>
            </w:rPr>
          </w:pPr>
          <w:r w:rsidRPr="00527443">
            <w:rPr>
              <w:rFonts w:cs="Arial"/>
              <w:b/>
              <w:bCs/>
              <w:szCs w:val="28"/>
              <w:rtl/>
            </w:rPr>
            <w:t>מדינת ישראל</w:t>
          </w:r>
        </w:p>
        <w:p w14:paraId="70EB05C9" w14:textId="77777777" w:rsidR="002E2787" w:rsidRPr="00527443" w:rsidRDefault="002E2787" w:rsidP="00B06FA8">
          <w:pPr>
            <w:pStyle w:val="a6"/>
            <w:spacing w:line="240" w:lineRule="auto"/>
            <w:jc w:val="center"/>
            <w:rPr>
              <w:rFonts w:cs="Arial"/>
              <w:b/>
              <w:bCs/>
              <w:szCs w:val="28"/>
              <w:rtl/>
            </w:rPr>
          </w:pPr>
          <w:r w:rsidRPr="00527443">
            <w:rPr>
              <w:rFonts w:cs="Arial"/>
              <w:b/>
              <w:bCs/>
              <w:szCs w:val="28"/>
              <w:rtl/>
            </w:rPr>
            <w:t>משרד העבודה הרווחה והשירותים החברתיים</w:t>
          </w:r>
        </w:p>
        <w:p w14:paraId="0349D5ED" w14:textId="77777777" w:rsidR="002E2787" w:rsidRPr="00527443" w:rsidRDefault="002E2787" w:rsidP="00B06FA8">
          <w:pPr>
            <w:pStyle w:val="a6"/>
            <w:spacing w:line="240" w:lineRule="auto"/>
            <w:jc w:val="center"/>
            <w:rPr>
              <w:rFonts w:cs="Arial"/>
              <w:b/>
              <w:bCs/>
              <w:szCs w:val="28"/>
              <w:rtl/>
            </w:rPr>
          </w:pPr>
          <w:r w:rsidRPr="00527443">
            <w:rPr>
              <w:rFonts w:cs="Arial"/>
              <w:b/>
              <w:bCs/>
              <w:rtl/>
            </w:rPr>
            <w:t>אגף מנהל ומשק ומכרזים</w:t>
          </w:r>
        </w:p>
      </w:tc>
      <w:tc>
        <w:tcPr>
          <w:tcW w:w="2410" w:type="dxa"/>
          <w:vAlign w:val="center"/>
        </w:tcPr>
        <w:p w14:paraId="42A099C6" w14:textId="77777777" w:rsidR="002E2787" w:rsidRDefault="002E2787" w:rsidP="00B06FA8">
          <w:pPr>
            <w:pStyle w:val="a6"/>
            <w:spacing w:line="240" w:lineRule="auto"/>
            <w:ind w:left="57"/>
            <w:jc w:val="right"/>
            <w:rPr>
              <w:rFonts w:cs="Arial"/>
              <w:b/>
              <w:bCs/>
              <w:sz w:val="20"/>
              <w:szCs w:val="20"/>
              <w:rtl/>
            </w:rPr>
          </w:pPr>
          <w:r w:rsidRPr="00527443">
            <w:rPr>
              <w:rFonts w:cs="Arial"/>
              <w:b/>
              <w:bCs/>
              <w:noProof/>
              <w:sz w:val="20"/>
              <w:szCs w:val="20"/>
              <w:rtl/>
              <w:lang w:eastAsia="en-US"/>
            </w:rPr>
            <mc:AlternateContent>
              <mc:Choice Requires="wpg">
                <w:drawing>
                  <wp:inline distT="0" distB="0" distL="0" distR="0" wp14:anchorId="37D88BF5" wp14:editId="097E19AA">
                    <wp:extent cx="1133475" cy="717550"/>
                    <wp:effectExtent l="0" t="0" r="0" b="6350"/>
                    <wp:docPr id="9" name="קבוצה 9" descr="סמל משרד העבודה הרווחה והשירותים החברתיים"/>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0" name="תמונה 10"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1" name="תיבת טקסט 11"/>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08A21" w14:textId="77777777" w:rsidR="002E2787" w:rsidRPr="00527443" w:rsidRDefault="002E2787" w:rsidP="00B06FA8">
                                  <w:pPr>
                                    <w:jc w:val="center"/>
                                    <w:rPr>
                                      <w:b/>
                                      <w:bCs/>
                                      <w:color w:val="000080"/>
                                      <w:sz w:val="20"/>
                                      <w:szCs w:val="20"/>
                                    </w:rPr>
                                  </w:pPr>
                                  <w:r w:rsidRPr="00527443">
                                    <w:rPr>
                                      <w:b/>
                                      <w:bCs/>
                                      <w:color w:val="000080"/>
                                      <w:sz w:val="20"/>
                                      <w:szCs w:val="20"/>
                                      <w:rtl/>
                                    </w:rPr>
                                    <w:t>הלב פתוח לרווחה</w:t>
                                  </w:r>
                                </w:p>
                              </w:txbxContent>
                            </wps:txbx>
                            <wps:bodyPr rot="0" vert="horz" wrap="square" lIns="91440" tIns="45720" rIns="91440" bIns="45720" anchor="t" anchorCtr="0" upright="1">
                              <a:noAutofit/>
                            </wps:bodyPr>
                          </wps:wsp>
                        </wpg:wgp>
                      </a:graphicData>
                    </a:graphic>
                  </wp:inline>
                </w:drawing>
              </mc:Choice>
              <mc:Fallback>
                <w:pict>
                  <v:group w14:anchorId="37D88BF5" id="קבוצה 9" o:spid="_x0000_s1027" alt="סמל משרד העבודה הרווחה והשירותים החברתיים" style="width:89.25pt;height:56.5pt;mso-position-horizontal-relative:char;mso-position-vertical-relative:line"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0" o:spid="_x0000_s1028" type="#_x0000_t75" alt="semel avoda azul" style="position:absolute;left:2871;width:5480;height:4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">
                      <v:imagedata r:id="rId3" o:title="semel avoda azul"/>
                      <v:path arrowok="t"/>
                    </v:shape>
                    <v:shapetype id="_x0000_t202" coordsize="21600,21600" o:spt="202" path="m,l,21600r21600,l21600,xe">
                      <v:stroke joinstyle="miter"/>
                      <v:path gradientshapeok="t" o:connecttype="rect"/>
                    </v:shapetype>
                    <v:shape id="תיבת טקסט 11" o:spid="_x0000_s1029" type="#_x0000_t202" style="position:absolute;top:4155;width:11334;height:2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36D08A21" w14:textId="77777777" w:rsidR="002E2787" w:rsidRPr="00527443" w:rsidRDefault="002E2787" w:rsidP="00B06FA8">
                            <w:pPr>
                              <w:jc w:val="center"/>
                              <w:rPr>
                                <w:b/>
                                <w:bCs/>
                                <w:color w:val="000080"/>
                                <w:sz w:val="20"/>
                                <w:szCs w:val="20"/>
                              </w:rPr>
                            </w:pPr>
                            <w:r w:rsidRPr="00527443">
                              <w:rPr>
                                <w:b/>
                                <w:bCs/>
                                <w:color w:val="000080"/>
                                <w:sz w:val="20"/>
                                <w:szCs w:val="20"/>
                                <w:rtl/>
                              </w:rPr>
                              <w:t>הלב פתוח לרווחה</w:t>
                            </w:r>
                          </w:p>
                        </w:txbxContent>
                      </v:textbox>
                    </v:shape>
                    <w10:wrap anchorx="page"/>
                    <w10:anchorlock/>
                  </v:group>
                </w:pict>
              </mc:Fallback>
            </mc:AlternateContent>
          </w:r>
        </w:p>
        <w:p w14:paraId="26380F02" w14:textId="521F159D" w:rsidR="002E2787" w:rsidRPr="00527443" w:rsidRDefault="002E2787" w:rsidP="00B06FA8">
          <w:pPr>
            <w:pStyle w:val="a6"/>
            <w:spacing w:line="240" w:lineRule="auto"/>
            <w:ind w:left="57"/>
            <w:jc w:val="left"/>
            <w:rPr>
              <w:rFonts w:cs="Arial"/>
              <w:b/>
              <w:bCs/>
              <w:sz w:val="20"/>
              <w:szCs w:val="20"/>
              <w:rtl/>
            </w:rPr>
          </w:pPr>
          <w:r w:rsidRPr="00527443">
            <w:rPr>
              <w:rFonts w:cs="Arial"/>
              <w:b/>
              <w:bCs/>
              <w:sz w:val="18"/>
              <w:szCs w:val="18"/>
              <w:rtl/>
            </w:rPr>
            <w:t xml:space="preserve">מכרז פומבי </w:t>
          </w:r>
          <w:r>
            <w:rPr>
              <w:rFonts w:cs="Arial"/>
              <w:b/>
              <w:bCs/>
              <w:sz w:val="18"/>
              <w:szCs w:val="18"/>
              <w:rtl/>
            </w:rPr>
            <w:t>מספר</w:t>
          </w:r>
          <w:r w:rsidRPr="00527443">
            <w:rPr>
              <w:rFonts w:cs="Arial"/>
              <w:b/>
              <w:bCs/>
              <w:sz w:val="18"/>
              <w:szCs w:val="18"/>
              <w:rtl/>
            </w:rPr>
            <w:t xml:space="preserve"> </w:t>
          </w:r>
          <w:r w:rsidRPr="00527443">
            <w:rPr>
              <w:rFonts w:cs="Arial"/>
              <w:b/>
              <w:bCs/>
              <w:sz w:val="18"/>
              <w:szCs w:val="18"/>
              <w:highlight w:val="yellow"/>
              <w:rtl/>
            </w:rPr>
            <w:fldChar w:fldCharType="begin"/>
          </w:r>
          <w:r w:rsidRPr="00527443">
            <w:rPr>
              <w:rFonts w:cs="Arial"/>
              <w:b/>
              <w:bCs/>
              <w:sz w:val="18"/>
              <w:szCs w:val="18"/>
              <w:rtl/>
            </w:rPr>
            <w:instrText xml:space="preserve"> </w:instrText>
          </w:r>
          <w:r w:rsidRPr="00527443">
            <w:rPr>
              <w:rFonts w:cs="Arial"/>
              <w:b/>
              <w:bCs/>
              <w:sz w:val="18"/>
              <w:szCs w:val="18"/>
            </w:rPr>
            <w:instrText>REF</w:instrText>
          </w:r>
          <w:r w:rsidRPr="00527443">
            <w:rPr>
              <w:rFonts w:cs="Arial"/>
              <w:b/>
              <w:bCs/>
              <w:sz w:val="18"/>
              <w:szCs w:val="18"/>
              <w:rtl/>
            </w:rPr>
            <w:instrText xml:space="preserve"> מספר_המכרז \</w:instrText>
          </w:r>
          <w:r w:rsidRPr="00527443">
            <w:rPr>
              <w:rFonts w:cs="Arial"/>
              <w:b/>
              <w:bCs/>
              <w:sz w:val="18"/>
              <w:szCs w:val="18"/>
            </w:rPr>
            <w:instrText>h</w:instrText>
          </w:r>
          <w:r w:rsidRPr="00527443">
            <w:rPr>
              <w:rFonts w:cs="Arial"/>
              <w:b/>
              <w:bCs/>
              <w:sz w:val="18"/>
              <w:szCs w:val="18"/>
              <w:rtl/>
            </w:rPr>
            <w:instrText xml:space="preserve"> </w:instrText>
          </w:r>
          <w:r w:rsidRPr="00527443">
            <w:rPr>
              <w:rFonts w:cs="Arial"/>
              <w:b/>
              <w:bCs/>
              <w:sz w:val="18"/>
              <w:szCs w:val="18"/>
              <w:highlight w:val="yellow"/>
              <w:rtl/>
            </w:rPr>
            <w:instrText xml:space="preserve"> \* </w:instrText>
          </w:r>
          <w:r w:rsidRPr="00527443">
            <w:rPr>
              <w:rFonts w:cs="Arial"/>
              <w:b/>
              <w:bCs/>
              <w:sz w:val="18"/>
              <w:szCs w:val="18"/>
              <w:highlight w:val="yellow"/>
            </w:rPr>
            <w:instrText>MERGEFORMAT</w:instrText>
          </w:r>
          <w:r w:rsidRPr="00527443">
            <w:rPr>
              <w:rFonts w:cs="Arial"/>
              <w:b/>
              <w:bCs/>
              <w:sz w:val="18"/>
              <w:szCs w:val="18"/>
              <w:highlight w:val="yellow"/>
              <w:rtl/>
            </w:rPr>
            <w:instrText xml:space="preserve"> </w:instrText>
          </w:r>
          <w:r w:rsidRPr="00527443">
            <w:rPr>
              <w:rFonts w:cs="Arial"/>
              <w:b/>
              <w:bCs/>
              <w:sz w:val="18"/>
              <w:szCs w:val="18"/>
              <w:highlight w:val="yellow"/>
              <w:rtl/>
            </w:rPr>
          </w:r>
          <w:r w:rsidRPr="00527443">
            <w:rPr>
              <w:rFonts w:cs="Arial"/>
              <w:b/>
              <w:bCs/>
              <w:sz w:val="18"/>
              <w:szCs w:val="18"/>
              <w:highlight w:val="yellow"/>
              <w:rtl/>
            </w:rPr>
            <w:fldChar w:fldCharType="separate"/>
          </w:r>
          <w:r w:rsidR="00646FC8" w:rsidRPr="00646FC8">
            <w:rPr>
              <w:rFonts w:cs="Arial"/>
              <w:b/>
              <w:bCs/>
              <w:sz w:val="18"/>
              <w:szCs w:val="18"/>
              <w:highlight w:val="cyan"/>
              <w:rtl/>
            </w:rPr>
            <w:t>145/2022</w:t>
          </w:r>
          <w:r w:rsidRPr="00527443">
            <w:rPr>
              <w:rFonts w:cs="Arial"/>
              <w:b/>
              <w:bCs/>
              <w:sz w:val="18"/>
              <w:szCs w:val="18"/>
              <w:highlight w:val="yellow"/>
              <w:rtl/>
            </w:rPr>
            <w:fldChar w:fldCharType="end"/>
          </w:r>
        </w:p>
      </w:tc>
    </w:tr>
  </w:tbl>
  <w:p w14:paraId="77E38A02" w14:textId="77777777" w:rsidR="002E2787" w:rsidRDefault="002E2787" w:rsidP="00B06FA8">
    <w:pPr>
      <w:pStyle w:val="a6"/>
      <w:spacing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EAC4A" w14:textId="77777777" w:rsidR="002E2787" w:rsidRDefault="002E2787" w:rsidP="00B06FA8">
    <w:pPr>
      <w:pStyle w:val="a6"/>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CE0DB" w14:textId="77777777" w:rsidR="002E2787" w:rsidRDefault="002E278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2E2787" w14:paraId="52EB7205" w14:textId="77777777" w:rsidTr="00DE059F">
      <w:trPr>
        <w:trHeight w:val="1270"/>
        <w:tblHeader/>
        <w:jc w:val="center"/>
      </w:trPr>
      <w:tc>
        <w:tcPr>
          <w:tcW w:w="3907" w:type="dxa"/>
          <w:hideMark/>
        </w:tcPr>
        <w:p w14:paraId="03095E12" w14:textId="14F1F100" w:rsidR="002E2787" w:rsidRPr="00A43EF4" w:rsidRDefault="002E2787" w:rsidP="007C35D5">
          <w:pPr>
            <w:pStyle w:val="a6"/>
            <w:tabs>
              <w:tab w:val="right" w:pos="2159"/>
            </w:tabs>
            <w:spacing w:line="240" w:lineRule="auto"/>
            <w:jc w:val="left"/>
            <w:rPr>
              <w:rFonts w:asciiTheme="minorBidi" w:hAnsiTheme="minorBidi" w:cstheme="minorBidi"/>
              <w:b/>
              <w:bCs/>
              <w:sz w:val="20"/>
              <w:szCs w:val="20"/>
              <w:rtl/>
            </w:rPr>
          </w:pPr>
          <w:r w:rsidRPr="00A43EF4">
            <w:rPr>
              <w:rFonts w:asciiTheme="minorBidi" w:hAnsiTheme="minorBidi" w:cstheme="minorBidi"/>
              <w:b/>
              <w:bCs/>
              <w:sz w:val="20"/>
              <w:szCs w:val="20"/>
              <w:rtl/>
            </w:rPr>
            <w:t xml:space="preserve"> </w:t>
          </w:r>
          <w:r w:rsidR="00A43EF4" w:rsidRPr="00A43EF4">
            <w:rPr>
              <w:noProof/>
              <w:sz w:val="20"/>
              <w:szCs w:val="20"/>
              <w:lang w:eastAsia="en-US"/>
            </w:rPr>
            <w:drawing>
              <wp:inline distT="0" distB="0" distL="0" distR="0" wp14:anchorId="20B74A85" wp14:editId="32B288AA">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p>
        <w:p w14:paraId="196A92B0" w14:textId="7CA65305" w:rsidR="002E2787" w:rsidRPr="00A43EF4" w:rsidRDefault="002E2787" w:rsidP="00A43EF4">
          <w:pPr>
            <w:pStyle w:val="a6"/>
            <w:tabs>
              <w:tab w:val="right" w:pos="2159"/>
            </w:tabs>
            <w:spacing w:before="120" w:line="240" w:lineRule="auto"/>
            <w:jc w:val="left"/>
            <w:rPr>
              <w:rFonts w:asciiTheme="minorBidi" w:hAnsiTheme="minorBidi" w:cstheme="minorBidi"/>
              <w:b/>
              <w:bCs/>
              <w:szCs w:val="28"/>
              <w:rtl/>
            </w:rPr>
          </w:pPr>
          <w:r w:rsidRPr="00A43EF4">
            <w:rPr>
              <w:rFonts w:asciiTheme="minorBidi" w:hAnsiTheme="minorBidi" w:cstheme="minorBidi" w:hint="cs"/>
              <w:b/>
              <w:bCs/>
              <w:sz w:val="20"/>
              <w:szCs w:val="20"/>
              <w:rtl/>
            </w:rPr>
            <w:t xml:space="preserve">מכרז פומבי מספר </w:t>
          </w:r>
          <w:r w:rsidR="00646FC8" w:rsidRPr="00646FC8">
            <w:rPr>
              <w:rFonts w:asciiTheme="minorBidi" w:hAnsiTheme="minorBidi" w:cstheme="minorBidi"/>
              <w:b/>
              <w:bCs/>
              <w:sz w:val="20"/>
              <w:szCs w:val="20"/>
              <w:rtl/>
            </w:rPr>
            <w:t>145/2022</w:t>
          </w:r>
        </w:p>
      </w:tc>
      <w:tc>
        <w:tcPr>
          <w:tcW w:w="3331" w:type="dxa"/>
          <w:vAlign w:val="center"/>
        </w:tcPr>
        <w:p w14:paraId="288A1B9E" w14:textId="77777777" w:rsidR="002E2787" w:rsidRDefault="002E2787" w:rsidP="007C35D5">
          <w:pPr>
            <w:pStyle w:val="a6"/>
            <w:spacing w:line="240" w:lineRule="auto"/>
            <w:jc w:val="center"/>
            <w:rPr>
              <w:rFonts w:asciiTheme="minorBidi" w:hAnsiTheme="minorBidi" w:cstheme="minorBidi"/>
              <w:snapToGrid w:val="0"/>
              <w:sz w:val="20"/>
              <w:szCs w:val="20"/>
              <w:rtl/>
            </w:rPr>
          </w:pPr>
        </w:p>
      </w:tc>
      <w:tc>
        <w:tcPr>
          <w:tcW w:w="2268" w:type="dxa"/>
          <w:vAlign w:val="center"/>
          <w:hideMark/>
        </w:tcPr>
        <w:p w14:paraId="55525749" w14:textId="77777777" w:rsidR="002E2787" w:rsidRDefault="002E2787" w:rsidP="007C35D5">
          <w:pPr>
            <w:pStyle w:val="a6"/>
            <w:spacing w:line="240" w:lineRule="auto"/>
            <w:ind w:left="57"/>
            <w:jc w:val="right"/>
            <w:rPr>
              <w:rFonts w:asciiTheme="minorBidi" w:hAnsiTheme="minorBidi" w:cstheme="minorBidi"/>
              <w:b/>
              <w:bCs/>
              <w:sz w:val="20"/>
              <w:szCs w:val="20"/>
              <w:rtl/>
            </w:rPr>
          </w:pPr>
        </w:p>
      </w:tc>
    </w:tr>
  </w:tbl>
  <w:p w14:paraId="2D82163D" w14:textId="77777777" w:rsidR="002E2787" w:rsidRPr="00ED724E" w:rsidRDefault="002E2787">
    <w:pPr>
      <w:rPr>
        <w:sz w:val="6"/>
        <w:szCs w:val="6"/>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16D1D2" w14:textId="77777777" w:rsidR="002E2787" w:rsidRDefault="002E2787" w:rsidP="00B06FA8">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90201B"/>
    <w:multiLevelType w:val="hybridMultilevel"/>
    <w:tmpl w:val="BF76B6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134165B1"/>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3FD03F6"/>
    <w:multiLevelType w:val="multilevel"/>
    <w:tmpl w:val="967EF6BE"/>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8"/>
        <w:szCs w:val="28"/>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3"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5576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9" w15:restartNumberingAfterBreak="0">
    <w:nsid w:val="199404D0"/>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DA12510"/>
    <w:multiLevelType w:val="hybridMultilevel"/>
    <w:tmpl w:val="280A769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2DF97599"/>
    <w:multiLevelType w:val="hybridMultilevel"/>
    <w:tmpl w:val="A2F64C72"/>
    <w:lvl w:ilvl="0" w:tplc="A7307492">
      <w:start w:val="1"/>
      <w:numFmt w:val="hebrew1"/>
      <w:lvlText w:val="%1."/>
      <w:lvlJc w:val="left"/>
      <w:pPr>
        <w:ind w:left="720" w:hanging="360"/>
      </w:pPr>
      <w:rPr>
        <w:rFonts w:asciiTheme="minorHAnsi"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F894753"/>
    <w:multiLevelType w:val="hybridMultilevel"/>
    <w:tmpl w:val="D098D83A"/>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1513731"/>
    <w:multiLevelType w:val="multilevel"/>
    <w:tmpl w:val="42C0185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lang w:bidi="he-IL"/>
      </w:rPr>
    </w:lvl>
    <w:lvl w:ilvl="3">
      <w:start w:val="1"/>
      <w:numFmt w:val="decimal"/>
      <w:lvlText w:val="%1.%2.%3.%4."/>
      <w:lvlJc w:val="left"/>
      <w:pPr>
        <w:ind w:left="2835" w:hanging="1134"/>
      </w:pPr>
      <w:rPr>
        <w:rFonts w:ascii="Arial" w:hAnsi="Arial" w:cs="Arial" w:hint="default"/>
        <w:b w:val="0"/>
        <w:bCs w:val="0"/>
        <w:i w:val="0"/>
        <w:iCs w:val="0"/>
        <w:color w:val="auto"/>
        <w:sz w:val="24"/>
        <w:szCs w:val="24"/>
        <w:lang w:val="en-US"/>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1BD5BB6"/>
    <w:multiLevelType w:val="multilevel"/>
    <w:tmpl w:val="808CDF06"/>
    <w:lvl w:ilvl="0">
      <w:start w:val="5"/>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B678DE"/>
    <w:multiLevelType w:val="hybridMultilevel"/>
    <w:tmpl w:val="4B5A2454"/>
    <w:lvl w:ilvl="0" w:tplc="0730064A">
      <w:start w:val="1"/>
      <w:numFmt w:val="hebrew1"/>
      <w:lvlText w:val="%1."/>
      <w:lvlJc w:val="center"/>
      <w:pPr>
        <w:tabs>
          <w:tab w:val="num" w:pos="576"/>
        </w:tabs>
        <w:ind w:left="576" w:hanging="576"/>
      </w:pPr>
      <w:rPr>
        <w:rFonts w:hint="default"/>
        <w:b w:val="0"/>
        <w:bCs w:val="0"/>
        <w:i w:val="0"/>
        <w:iCs w:val="0"/>
        <w:sz w:val="24"/>
        <w:szCs w:val="24"/>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15:restartNumberingAfterBreak="0">
    <w:nsid w:val="365B78BE"/>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37F623DF"/>
    <w:multiLevelType w:val="hybridMultilevel"/>
    <w:tmpl w:val="811A259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0" w15:restartNumberingAfterBreak="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083283C"/>
    <w:multiLevelType w:val="multilevel"/>
    <w:tmpl w:val="654C77C8"/>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40BE7D80"/>
    <w:multiLevelType w:val="multilevel"/>
    <w:tmpl w:val="5B903B84"/>
    <w:lvl w:ilvl="0">
      <w:start w:val="6"/>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44"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5"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74866E6"/>
    <w:multiLevelType w:val="multilevel"/>
    <w:tmpl w:val="CA56EAA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47F41F22"/>
    <w:multiLevelType w:val="hybridMultilevel"/>
    <w:tmpl w:val="2842D2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4A723BC3"/>
    <w:multiLevelType w:val="hybridMultilevel"/>
    <w:tmpl w:val="9AD2E2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BC57996"/>
    <w:multiLevelType w:val="hybridMultilevel"/>
    <w:tmpl w:val="2906396A"/>
    <w:lvl w:ilvl="0" w:tplc="F2FEA31A">
      <w:start w:val="824"/>
      <w:numFmt w:val="bullet"/>
      <w:lvlText w:val="-"/>
      <w:lvlJc w:val="left"/>
      <w:pPr>
        <w:ind w:left="720" w:hanging="360"/>
      </w:pPr>
      <w:rPr>
        <w:rFonts w:ascii="Arial" w:eastAsia="Times New Roman"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53" w15:restartNumberingAfterBreak="0">
    <w:nsid w:val="4F46742F"/>
    <w:multiLevelType w:val="hybridMultilevel"/>
    <w:tmpl w:val="ECC850B0"/>
    <w:lvl w:ilvl="0" w:tplc="04090001">
      <w:start w:val="1"/>
      <w:numFmt w:val="bullet"/>
      <w:lvlText w:val=""/>
      <w:lvlJc w:val="left"/>
      <w:pPr>
        <w:ind w:left="720" w:hanging="360"/>
      </w:pPr>
      <w:rPr>
        <w:rFonts w:ascii="Symbol" w:hAnsi="Symbol" w:hint="default"/>
      </w:rPr>
    </w:lvl>
    <w:lvl w:ilvl="1" w:tplc="07FEEC20">
      <w:start w:val="12"/>
      <w:numFmt w:val="bullet"/>
      <w:lvlText w:val="-"/>
      <w:lvlJc w:val="left"/>
      <w:pPr>
        <w:ind w:left="1440" w:hanging="360"/>
      </w:pPr>
      <w:rPr>
        <w:rFonts w:ascii="Arial" w:eastAsia="Times New Roman" w:hAnsi="Arial" w:cs="Arial" w:hint="default"/>
        <w:b/>
        <w:bCs w:val="0"/>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FFB0C2E"/>
    <w:multiLevelType w:val="hybridMultilevel"/>
    <w:tmpl w:val="E13E9154"/>
    <w:lvl w:ilvl="0" w:tplc="E244DE20">
      <w:start w:val="1"/>
      <w:numFmt w:val="hebrew1"/>
      <w:lvlText w:val="%1."/>
      <w:lvlJc w:val="left"/>
      <w:pPr>
        <w:ind w:left="720" w:hanging="360"/>
      </w:pPr>
      <w:rPr>
        <w:rFonts w:hint="default"/>
        <w:b w:val="0"/>
        <w:bCs w:val="0"/>
        <w:color w:val="auto"/>
      </w:rPr>
    </w:lvl>
    <w:lvl w:ilvl="1" w:tplc="E6946FEC">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0C01E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184707C"/>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15:restartNumberingAfterBreak="0">
    <w:nsid w:val="52460F21"/>
    <w:multiLevelType w:val="multilevel"/>
    <w:tmpl w:val="040E0D30"/>
    <w:lvl w:ilvl="0">
      <w:start w:val="1"/>
      <w:numFmt w:val="decimal"/>
      <w:lvlText w:val="%1."/>
      <w:lvlJc w:val="left"/>
      <w:pPr>
        <w:ind w:left="360" w:hanging="360"/>
      </w:pPr>
      <w:rPr>
        <w:rFonts w:hint="default"/>
        <w:sz w:val="24"/>
        <w:szCs w:val="24"/>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0" w15:restartNumberingAfterBreak="0">
    <w:nsid w:val="596704B8"/>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15:restartNumberingAfterBreak="0">
    <w:nsid w:val="5AE67B02"/>
    <w:multiLevelType w:val="hybridMultilevel"/>
    <w:tmpl w:val="FF8C27B2"/>
    <w:lvl w:ilvl="0" w:tplc="79589F48">
      <w:start w:val="1"/>
      <w:numFmt w:val="hebrew1"/>
      <w:lvlText w:val="%1."/>
      <w:lvlJc w:val="left"/>
      <w:pPr>
        <w:ind w:left="783" w:hanging="360"/>
      </w:pPr>
      <w:rPr>
        <w:rFonts w:hint="default"/>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6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5" w15:restartNumberingAfterBreak="0">
    <w:nsid w:val="637C4AA2"/>
    <w:multiLevelType w:val="multilevel"/>
    <w:tmpl w:val="B9E886F8"/>
    <w:name w:val="Normal_3List"/>
    <w:lvl w:ilvl="0">
      <w:start w:val="1"/>
      <w:numFmt w:val="decimal"/>
      <w:pStyle w:val="Normal3"/>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6" w15:restartNumberingAfterBreak="0">
    <w:nsid w:val="63DF246A"/>
    <w:multiLevelType w:val="multilevel"/>
    <w:tmpl w:val="BE066474"/>
    <w:name w:val="Normal_6List"/>
    <w:lvl w:ilvl="0">
      <w:start w:val="1"/>
      <w:numFmt w:val="decimal"/>
      <w:pStyle w:val="Normal6"/>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15:restartNumberingAfterBreak="0">
    <w:nsid w:val="64AB403D"/>
    <w:multiLevelType w:val="multilevel"/>
    <w:tmpl w:val="4EB26DA6"/>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lang w:val="en-US"/>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1" w15:restartNumberingAfterBreak="0">
    <w:nsid w:val="67894942"/>
    <w:multiLevelType w:val="hybridMultilevel"/>
    <w:tmpl w:val="9E10389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15:restartNumberingAfterBreak="0">
    <w:nsid w:val="6F782E21"/>
    <w:multiLevelType w:val="hybridMultilevel"/>
    <w:tmpl w:val="A3DC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15:restartNumberingAfterBreak="0">
    <w:nsid w:val="75A517EA"/>
    <w:multiLevelType w:val="multilevel"/>
    <w:tmpl w:val="1AFC8018"/>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b w:val="0"/>
        <w:bCs w:val="0"/>
      </w:rPr>
    </w:lvl>
    <w:lvl w:ilvl="3">
      <w:start w:val="1"/>
      <w:numFmt w:val="decimal"/>
      <w:isLgl/>
      <w:lvlText w:val="%1.%2.%3.%4."/>
      <w:lvlJc w:val="left"/>
      <w:pPr>
        <w:ind w:left="3839" w:hanging="720"/>
      </w:pPr>
      <w:rPr>
        <w:rFonts w:hint="default"/>
      </w:rPr>
    </w:lvl>
    <w:lvl w:ilvl="4">
      <w:start w:val="1"/>
      <w:numFmt w:val="decimal"/>
      <w:isLgl/>
      <w:lvlText w:val="%1.%2.%3.%4.%5."/>
      <w:lvlJc w:val="left"/>
      <w:pPr>
        <w:ind w:left="1080" w:hanging="1080"/>
      </w:pPr>
      <w:rPr>
        <w:rFonts w:hint="default"/>
        <w:b w:val="0"/>
        <w:bCs w:val="0"/>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1" w15:restartNumberingAfterBreak="0">
    <w:nsid w:val="77A37B6F"/>
    <w:multiLevelType w:val="hybridMultilevel"/>
    <w:tmpl w:val="6F1C22BE"/>
    <w:lvl w:ilvl="0" w:tplc="6E8EA4BC">
      <w:start w:val="1"/>
      <w:numFmt w:val="decimal"/>
      <w:lvlText w:val="%1."/>
      <w:lvlJc w:val="left"/>
      <w:pPr>
        <w:ind w:left="786"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7941753A"/>
    <w:multiLevelType w:val="hybridMultilevel"/>
    <w:tmpl w:val="E7E6E444"/>
    <w:lvl w:ilvl="0" w:tplc="F2FEA31A">
      <w:start w:val="824"/>
      <w:numFmt w:val="bullet"/>
      <w:lvlText w:val="-"/>
      <w:lvlJc w:val="left"/>
      <w:pPr>
        <w:ind w:left="720" w:hanging="360"/>
      </w:pPr>
      <w:rPr>
        <w:rFonts w:ascii="Arial" w:eastAsia="Times New Roman"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97D7516"/>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5"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CF21BC8"/>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1" w15:restartNumberingAfterBreak="0">
    <w:nsid w:val="7E526237"/>
    <w:multiLevelType w:val="multilevel"/>
    <w:tmpl w:val="FFB0C73C"/>
    <w:lvl w:ilvl="0">
      <w:start w:val="4"/>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10"/>
  </w:num>
  <w:num w:numId="3">
    <w:abstractNumId w:val="72"/>
  </w:num>
  <w:num w:numId="4">
    <w:abstractNumId w:val="50"/>
  </w:num>
  <w:num w:numId="5">
    <w:abstractNumId w:val="16"/>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17"/>
  </w:num>
  <w:num w:numId="9">
    <w:abstractNumId w:val="90"/>
  </w:num>
  <w:num w:numId="10">
    <w:abstractNumId w:val="89"/>
  </w:num>
  <w:num w:numId="11">
    <w:abstractNumId w:val="9"/>
  </w:num>
  <w:num w:numId="12">
    <w:abstractNumId w:val="59"/>
  </w:num>
  <w:num w:numId="13">
    <w:abstractNumId w:val="92"/>
  </w:num>
  <w:num w:numId="14">
    <w:abstractNumId w:val="44"/>
  </w:num>
  <w:num w:numId="15">
    <w:abstractNumId w:val="18"/>
  </w:num>
  <w:num w:numId="16">
    <w:abstractNumId w:val="24"/>
  </w:num>
  <w:num w:numId="17">
    <w:abstractNumId w:val="69"/>
  </w:num>
  <w:num w:numId="18">
    <w:abstractNumId w:val="40"/>
  </w:num>
  <w:num w:numId="19">
    <w:abstractNumId w:val="67"/>
  </w:num>
  <w:num w:numId="20">
    <w:abstractNumId w:val="35"/>
  </w:num>
  <w:num w:numId="21">
    <w:abstractNumId w:val="84"/>
  </w:num>
  <w:num w:numId="22">
    <w:abstractNumId w:val="66"/>
  </w:num>
  <w:num w:numId="23">
    <w:abstractNumId w:val="87"/>
  </w:num>
  <w:num w:numId="24">
    <w:abstractNumId w:val="58"/>
  </w:num>
  <w:num w:numId="25">
    <w:abstractNumId w:val="20"/>
  </w:num>
  <w:num w:numId="26">
    <w:abstractNumId w:val="34"/>
  </w:num>
  <w:num w:numId="27">
    <w:abstractNumId w:val="63"/>
  </w:num>
  <w:num w:numId="28">
    <w:abstractNumId w:val="57"/>
  </w:num>
  <w:num w:numId="29">
    <w:abstractNumId w:val="78"/>
  </w:num>
  <w:num w:numId="30">
    <w:abstractNumId w:val="85"/>
  </w:num>
  <w:num w:numId="31">
    <w:abstractNumId w:val="30"/>
  </w:num>
  <w:num w:numId="32">
    <w:abstractNumId w:val="88"/>
  </w:num>
  <w:num w:numId="33">
    <w:abstractNumId w:val="52"/>
  </w:num>
  <w:num w:numId="34">
    <w:abstractNumId w:val="35"/>
  </w:num>
  <w:num w:numId="35">
    <w:abstractNumId w:val="83"/>
  </w:num>
  <w:num w:numId="36">
    <w:abstractNumId w:val="71"/>
  </w:num>
  <w:num w:numId="37">
    <w:abstractNumId w:val="70"/>
  </w:num>
  <w:num w:numId="38">
    <w:abstractNumId w:val="23"/>
  </w:num>
  <w:num w:numId="39">
    <w:abstractNumId w:val="74"/>
  </w:num>
  <w:num w:numId="40">
    <w:abstractNumId w:val="14"/>
  </w:num>
  <w:num w:numId="41">
    <w:abstractNumId w:val="27"/>
  </w:num>
  <w:num w:numId="42">
    <w:abstractNumId w:val="29"/>
  </w:num>
  <w:num w:numId="43">
    <w:abstractNumId w:val="45"/>
  </w:num>
  <w:num w:numId="44">
    <w:abstractNumId w:val="33"/>
  </w:num>
  <w:num w:numId="45">
    <w:abstractNumId w:val="21"/>
  </w:num>
  <w:num w:numId="46">
    <w:abstractNumId w:val="22"/>
  </w:num>
  <w:num w:numId="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8">
    <w:abstractNumId w:val="77"/>
  </w:num>
  <w:num w:numId="49">
    <w:abstractNumId w:val="64"/>
  </w:num>
  <w:num w:numId="50">
    <w:abstractNumId w:val="86"/>
  </w:num>
  <w:num w:numId="51">
    <w:abstractNumId w:val="26"/>
  </w:num>
  <w:num w:numId="5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7"/>
  </w:num>
  <w:num w:numId="54">
    <w:abstractNumId w:val="73"/>
  </w:num>
  <w:num w:numId="55">
    <w:abstractNumId w:val="41"/>
  </w:num>
  <w:num w:numId="56">
    <w:abstractNumId w:val="82"/>
  </w:num>
  <w:num w:numId="5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0"/>
  </w:num>
  <w:num w:numId="59">
    <w:abstractNumId w:val="53"/>
  </w:num>
  <w:num w:numId="60">
    <w:abstractNumId w:val="49"/>
  </w:num>
  <w:num w:numId="61">
    <w:abstractNumId w:val="51"/>
  </w:num>
  <w:num w:numId="62">
    <w:abstractNumId w:val="61"/>
  </w:num>
  <w:num w:numId="63">
    <w:abstractNumId w:val="39"/>
  </w:num>
  <w:num w:numId="64">
    <w:abstractNumId w:val="56"/>
  </w:num>
  <w:num w:numId="65">
    <w:abstractNumId w:val="43"/>
  </w:num>
  <w:num w:numId="66">
    <w:abstractNumId w:val="36"/>
  </w:num>
  <w:num w:numId="67">
    <w:abstractNumId w:val="55"/>
  </w:num>
  <w:num w:numId="68">
    <w:abstractNumId w:val="54"/>
  </w:num>
  <w:num w:numId="69">
    <w:abstractNumId w:val="12"/>
  </w:num>
  <w:num w:numId="70">
    <w:abstractNumId w:val="91"/>
  </w:num>
  <w:num w:numId="71">
    <w:abstractNumId w:val="28"/>
  </w:num>
  <w:num w:numId="72">
    <w:abstractNumId w:val="11"/>
  </w:num>
  <w:num w:numId="73">
    <w:abstractNumId w:val="13"/>
  </w:num>
  <w:num w:numId="74">
    <w:abstractNumId w:val="75"/>
  </w:num>
  <w:num w:numId="75">
    <w:abstractNumId w:val="62"/>
  </w:num>
  <w:num w:numId="76">
    <w:abstractNumId w:val="76"/>
  </w:num>
  <w:num w:numId="77">
    <w:abstractNumId w:val="60"/>
  </w:num>
  <w:num w:numId="78">
    <w:abstractNumId w:val="79"/>
  </w:num>
  <w:num w:numId="79">
    <w:abstractNumId w:val="42"/>
  </w:num>
  <w:num w:numId="80">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9"/>
  </w:num>
  <w:num w:numId="83">
    <w:abstractNumId w:val="68"/>
  </w:num>
  <w:num w:numId="84">
    <w:abstractNumId w:val="31"/>
  </w:num>
  <w:num w:numId="8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8"/>
  </w:num>
  <w:num w:numId="87">
    <w:abstractNumId w:val="46"/>
  </w:num>
  <w:num w:numId="88">
    <w:abstractNumId w:val="65"/>
  </w:num>
  <w:num w:numId="89">
    <w:abstractNumId w:val="47"/>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stylePaneSortMethod w:val="0000"/>
  <w:documentProtection w:formatting="1" w:enforcement="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694"/>
  </w:docVars>
  <w:rsids>
    <w:rsidRoot w:val="001A5A77"/>
    <w:rsid w:val="00000724"/>
    <w:rsid w:val="000007B6"/>
    <w:rsid w:val="00000817"/>
    <w:rsid w:val="00000867"/>
    <w:rsid w:val="00000965"/>
    <w:rsid w:val="000011B7"/>
    <w:rsid w:val="000011B9"/>
    <w:rsid w:val="000020CD"/>
    <w:rsid w:val="00002415"/>
    <w:rsid w:val="0000297D"/>
    <w:rsid w:val="00002B42"/>
    <w:rsid w:val="00002B7B"/>
    <w:rsid w:val="00003018"/>
    <w:rsid w:val="0000364A"/>
    <w:rsid w:val="0000434E"/>
    <w:rsid w:val="000049F7"/>
    <w:rsid w:val="00004D18"/>
    <w:rsid w:val="0000501C"/>
    <w:rsid w:val="00005187"/>
    <w:rsid w:val="00005328"/>
    <w:rsid w:val="00005352"/>
    <w:rsid w:val="000055F6"/>
    <w:rsid w:val="000057D3"/>
    <w:rsid w:val="00005C5F"/>
    <w:rsid w:val="00006060"/>
    <w:rsid w:val="000064A5"/>
    <w:rsid w:val="00006681"/>
    <w:rsid w:val="0000673E"/>
    <w:rsid w:val="000067BA"/>
    <w:rsid w:val="00006973"/>
    <w:rsid w:val="00006FFF"/>
    <w:rsid w:val="00007099"/>
    <w:rsid w:val="00007783"/>
    <w:rsid w:val="00007C91"/>
    <w:rsid w:val="00007D0A"/>
    <w:rsid w:val="00007E5D"/>
    <w:rsid w:val="000101C7"/>
    <w:rsid w:val="000102F3"/>
    <w:rsid w:val="0001043E"/>
    <w:rsid w:val="00010FD6"/>
    <w:rsid w:val="000110CF"/>
    <w:rsid w:val="000110D0"/>
    <w:rsid w:val="000110DC"/>
    <w:rsid w:val="00011396"/>
    <w:rsid w:val="000114B8"/>
    <w:rsid w:val="0001194D"/>
    <w:rsid w:val="00011E77"/>
    <w:rsid w:val="00011F75"/>
    <w:rsid w:val="000122DA"/>
    <w:rsid w:val="00012313"/>
    <w:rsid w:val="000125C2"/>
    <w:rsid w:val="0001283D"/>
    <w:rsid w:val="00012C5B"/>
    <w:rsid w:val="00012E87"/>
    <w:rsid w:val="00013012"/>
    <w:rsid w:val="00013057"/>
    <w:rsid w:val="00013D7C"/>
    <w:rsid w:val="00013FE3"/>
    <w:rsid w:val="000140A8"/>
    <w:rsid w:val="0001435F"/>
    <w:rsid w:val="00014514"/>
    <w:rsid w:val="00014684"/>
    <w:rsid w:val="00014DF3"/>
    <w:rsid w:val="00014FF5"/>
    <w:rsid w:val="00014FFA"/>
    <w:rsid w:val="000155C8"/>
    <w:rsid w:val="000157BC"/>
    <w:rsid w:val="000157CA"/>
    <w:rsid w:val="00015DE0"/>
    <w:rsid w:val="00016603"/>
    <w:rsid w:val="00016F57"/>
    <w:rsid w:val="000175F5"/>
    <w:rsid w:val="00017A34"/>
    <w:rsid w:val="00017F5E"/>
    <w:rsid w:val="000201DE"/>
    <w:rsid w:val="00020216"/>
    <w:rsid w:val="000207EB"/>
    <w:rsid w:val="00020806"/>
    <w:rsid w:val="00020BC1"/>
    <w:rsid w:val="00020DB9"/>
    <w:rsid w:val="00020EEC"/>
    <w:rsid w:val="0002106C"/>
    <w:rsid w:val="0002112A"/>
    <w:rsid w:val="0002150C"/>
    <w:rsid w:val="00021A31"/>
    <w:rsid w:val="00021AA5"/>
    <w:rsid w:val="000221DA"/>
    <w:rsid w:val="00022276"/>
    <w:rsid w:val="00022440"/>
    <w:rsid w:val="000227B8"/>
    <w:rsid w:val="00022E15"/>
    <w:rsid w:val="000230BE"/>
    <w:rsid w:val="00023186"/>
    <w:rsid w:val="00023560"/>
    <w:rsid w:val="000236D7"/>
    <w:rsid w:val="000237F7"/>
    <w:rsid w:val="000238A2"/>
    <w:rsid w:val="00023934"/>
    <w:rsid w:val="00023AA3"/>
    <w:rsid w:val="000240E4"/>
    <w:rsid w:val="0002491F"/>
    <w:rsid w:val="00024966"/>
    <w:rsid w:val="00024E6F"/>
    <w:rsid w:val="000251D3"/>
    <w:rsid w:val="000253F0"/>
    <w:rsid w:val="00025454"/>
    <w:rsid w:val="00025F35"/>
    <w:rsid w:val="000261A0"/>
    <w:rsid w:val="0002656C"/>
    <w:rsid w:val="0002684E"/>
    <w:rsid w:val="00026B27"/>
    <w:rsid w:val="00026BDA"/>
    <w:rsid w:val="00026D31"/>
    <w:rsid w:val="00026E56"/>
    <w:rsid w:val="00026ED5"/>
    <w:rsid w:val="00027228"/>
    <w:rsid w:val="00027621"/>
    <w:rsid w:val="00027935"/>
    <w:rsid w:val="00027BBA"/>
    <w:rsid w:val="00027E02"/>
    <w:rsid w:val="00027E1A"/>
    <w:rsid w:val="000308A1"/>
    <w:rsid w:val="00030D2F"/>
    <w:rsid w:val="00031161"/>
    <w:rsid w:val="000316BA"/>
    <w:rsid w:val="00031AD2"/>
    <w:rsid w:val="00031D63"/>
    <w:rsid w:val="00031FCE"/>
    <w:rsid w:val="00031FD8"/>
    <w:rsid w:val="00032189"/>
    <w:rsid w:val="000326EC"/>
    <w:rsid w:val="00032F45"/>
    <w:rsid w:val="00032FA5"/>
    <w:rsid w:val="0003346D"/>
    <w:rsid w:val="0003356A"/>
    <w:rsid w:val="0003393E"/>
    <w:rsid w:val="00033DE5"/>
    <w:rsid w:val="000342BB"/>
    <w:rsid w:val="000342F8"/>
    <w:rsid w:val="00034495"/>
    <w:rsid w:val="00034801"/>
    <w:rsid w:val="00034A7B"/>
    <w:rsid w:val="00034CD7"/>
    <w:rsid w:val="00034F55"/>
    <w:rsid w:val="00035258"/>
    <w:rsid w:val="000352AF"/>
    <w:rsid w:val="00035C48"/>
    <w:rsid w:val="00036131"/>
    <w:rsid w:val="00036331"/>
    <w:rsid w:val="00036EEA"/>
    <w:rsid w:val="00036FED"/>
    <w:rsid w:val="00037119"/>
    <w:rsid w:val="00037588"/>
    <w:rsid w:val="00037845"/>
    <w:rsid w:val="00037A57"/>
    <w:rsid w:val="00037B02"/>
    <w:rsid w:val="00037B9F"/>
    <w:rsid w:val="00037C07"/>
    <w:rsid w:val="00040547"/>
    <w:rsid w:val="000408F2"/>
    <w:rsid w:val="00040C10"/>
    <w:rsid w:val="0004115B"/>
    <w:rsid w:val="000413D1"/>
    <w:rsid w:val="000416E0"/>
    <w:rsid w:val="0004182B"/>
    <w:rsid w:val="00041E7B"/>
    <w:rsid w:val="00041FE6"/>
    <w:rsid w:val="0004236B"/>
    <w:rsid w:val="00042742"/>
    <w:rsid w:val="000429A5"/>
    <w:rsid w:val="00042BE3"/>
    <w:rsid w:val="00042C1C"/>
    <w:rsid w:val="00042D85"/>
    <w:rsid w:val="00043143"/>
    <w:rsid w:val="00043C56"/>
    <w:rsid w:val="00043DFF"/>
    <w:rsid w:val="00044218"/>
    <w:rsid w:val="0004484E"/>
    <w:rsid w:val="00044E8A"/>
    <w:rsid w:val="00044E91"/>
    <w:rsid w:val="00045219"/>
    <w:rsid w:val="00045222"/>
    <w:rsid w:val="000452B3"/>
    <w:rsid w:val="00045672"/>
    <w:rsid w:val="00045951"/>
    <w:rsid w:val="00045B2E"/>
    <w:rsid w:val="00045EB8"/>
    <w:rsid w:val="00046054"/>
    <w:rsid w:val="00046AF3"/>
    <w:rsid w:val="00047802"/>
    <w:rsid w:val="0004783F"/>
    <w:rsid w:val="00047915"/>
    <w:rsid w:val="00047AE7"/>
    <w:rsid w:val="00047B83"/>
    <w:rsid w:val="00047E51"/>
    <w:rsid w:val="00047E68"/>
    <w:rsid w:val="00047F97"/>
    <w:rsid w:val="00050222"/>
    <w:rsid w:val="0005054A"/>
    <w:rsid w:val="00050622"/>
    <w:rsid w:val="000507FA"/>
    <w:rsid w:val="000510B4"/>
    <w:rsid w:val="00051134"/>
    <w:rsid w:val="00051866"/>
    <w:rsid w:val="00051C8F"/>
    <w:rsid w:val="00051CEF"/>
    <w:rsid w:val="00051D63"/>
    <w:rsid w:val="00052107"/>
    <w:rsid w:val="000522D3"/>
    <w:rsid w:val="00052506"/>
    <w:rsid w:val="00052590"/>
    <w:rsid w:val="0005278F"/>
    <w:rsid w:val="000528AF"/>
    <w:rsid w:val="000528CB"/>
    <w:rsid w:val="00052A45"/>
    <w:rsid w:val="00052BD8"/>
    <w:rsid w:val="00052C3F"/>
    <w:rsid w:val="00052F06"/>
    <w:rsid w:val="0005305D"/>
    <w:rsid w:val="0005338D"/>
    <w:rsid w:val="00053479"/>
    <w:rsid w:val="0005393F"/>
    <w:rsid w:val="00053BA0"/>
    <w:rsid w:val="0005406F"/>
    <w:rsid w:val="0005430F"/>
    <w:rsid w:val="000543F0"/>
    <w:rsid w:val="000544AC"/>
    <w:rsid w:val="00054525"/>
    <w:rsid w:val="0005461E"/>
    <w:rsid w:val="0005499B"/>
    <w:rsid w:val="00054ACC"/>
    <w:rsid w:val="0005569C"/>
    <w:rsid w:val="00055D09"/>
    <w:rsid w:val="00055FDD"/>
    <w:rsid w:val="00056304"/>
    <w:rsid w:val="00056316"/>
    <w:rsid w:val="000563FF"/>
    <w:rsid w:val="0005658B"/>
    <w:rsid w:val="00056B40"/>
    <w:rsid w:val="00056D81"/>
    <w:rsid w:val="00056DDB"/>
    <w:rsid w:val="00057E33"/>
    <w:rsid w:val="00057FD9"/>
    <w:rsid w:val="000601B6"/>
    <w:rsid w:val="0006026A"/>
    <w:rsid w:val="0006044E"/>
    <w:rsid w:val="00060643"/>
    <w:rsid w:val="00060C86"/>
    <w:rsid w:val="00060F39"/>
    <w:rsid w:val="0006120F"/>
    <w:rsid w:val="00061216"/>
    <w:rsid w:val="00061843"/>
    <w:rsid w:val="0006199C"/>
    <w:rsid w:val="00061A98"/>
    <w:rsid w:val="0006217D"/>
    <w:rsid w:val="0006231E"/>
    <w:rsid w:val="000628AA"/>
    <w:rsid w:val="00062ACD"/>
    <w:rsid w:val="00062D57"/>
    <w:rsid w:val="00063082"/>
    <w:rsid w:val="000630C2"/>
    <w:rsid w:val="000634B6"/>
    <w:rsid w:val="00063620"/>
    <w:rsid w:val="00063941"/>
    <w:rsid w:val="00063CFC"/>
    <w:rsid w:val="00063D55"/>
    <w:rsid w:val="00063EF9"/>
    <w:rsid w:val="00064297"/>
    <w:rsid w:val="00064531"/>
    <w:rsid w:val="0006482B"/>
    <w:rsid w:val="00064859"/>
    <w:rsid w:val="000648F7"/>
    <w:rsid w:val="00064F34"/>
    <w:rsid w:val="000653AC"/>
    <w:rsid w:val="00065569"/>
    <w:rsid w:val="00065F52"/>
    <w:rsid w:val="00066187"/>
    <w:rsid w:val="000662A4"/>
    <w:rsid w:val="00067396"/>
    <w:rsid w:val="000679D9"/>
    <w:rsid w:val="00070023"/>
    <w:rsid w:val="00070176"/>
    <w:rsid w:val="000703D4"/>
    <w:rsid w:val="00070520"/>
    <w:rsid w:val="000707C6"/>
    <w:rsid w:val="0007091C"/>
    <w:rsid w:val="00071216"/>
    <w:rsid w:val="00071265"/>
    <w:rsid w:val="0007170C"/>
    <w:rsid w:val="00071991"/>
    <w:rsid w:val="000719CE"/>
    <w:rsid w:val="00071B5C"/>
    <w:rsid w:val="00071DB1"/>
    <w:rsid w:val="00072243"/>
    <w:rsid w:val="000723A4"/>
    <w:rsid w:val="000727CF"/>
    <w:rsid w:val="00072821"/>
    <w:rsid w:val="0007297E"/>
    <w:rsid w:val="00072B09"/>
    <w:rsid w:val="00072B74"/>
    <w:rsid w:val="00072D42"/>
    <w:rsid w:val="00073101"/>
    <w:rsid w:val="00073708"/>
    <w:rsid w:val="00073A79"/>
    <w:rsid w:val="00073A88"/>
    <w:rsid w:val="00073E66"/>
    <w:rsid w:val="0007419F"/>
    <w:rsid w:val="0007440D"/>
    <w:rsid w:val="000746E2"/>
    <w:rsid w:val="00074A23"/>
    <w:rsid w:val="00075170"/>
    <w:rsid w:val="00075245"/>
    <w:rsid w:val="00076017"/>
    <w:rsid w:val="00076992"/>
    <w:rsid w:val="00076A6B"/>
    <w:rsid w:val="00076F64"/>
    <w:rsid w:val="000770C6"/>
    <w:rsid w:val="00077941"/>
    <w:rsid w:val="000779DC"/>
    <w:rsid w:val="00077CE7"/>
    <w:rsid w:val="00077D2D"/>
    <w:rsid w:val="000804C1"/>
    <w:rsid w:val="00080926"/>
    <w:rsid w:val="00080AF0"/>
    <w:rsid w:val="00080DB6"/>
    <w:rsid w:val="00081211"/>
    <w:rsid w:val="00081542"/>
    <w:rsid w:val="00082726"/>
    <w:rsid w:val="000829E0"/>
    <w:rsid w:val="00082C51"/>
    <w:rsid w:val="00082C6F"/>
    <w:rsid w:val="00082E78"/>
    <w:rsid w:val="00082F16"/>
    <w:rsid w:val="00083329"/>
    <w:rsid w:val="000839E3"/>
    <w:rsid w:val="00083AD0"/>
    <w:rsid w:val="00083B3A"/>
    <w:rsid w:val="00083E1A"/>
    <w:rsid w:val="0008431E"/>
    <w:rsid w:val="00084598"/>
    <w:rsid w:val="000849AE"/>
    <w:rsid w:val="00084C8F"/>
    <w:rsid w:val="000852B6"/>
    <w:rsid w:val="0008582F"/>
    <w:rsid w:val="00085957"/>
    <w:rsid w:val="00085C39"/>
    <w:rsid w:val="0008655F"/>
    <w:rsid w:val="00086796"/>
    <w:rsid w:val="00086E21"/>
    <w:rsid w:val="0008736E"/>
    <w:rsid w:val="0008768B"/>
    <w:rsid w:val="0008784A"/>
    <w:rsid w:val="0008789D"/>
    <w:rsid w:val="000878E1"/>
    <w:rsid w:val="00087D1D"/>
    <w:rsid w:val="00087FA1"/>
    <w:rsid w:val="00087FBA"/>
    <w:rsid w:val="00090398"/>
    <w:rsid w:val="000906DE"/>
    <w:rsid w:val="00090BE7"/>
    <w:rsid w:val="00090DDD"/>
    <w:rsid w:val="00090EC7"/>
    <w:rsid w:val="0009155F"/>
    <w:rsid w:val="000917CB"/>
    <w:rsid w:val="00092381"/>
    <w:rsid w:val="000925AE"/>
    <w:rsid w:val="00092DCE"/>
    <w:rsid w:val="00092DF1"/>
    <w:rsid w:val="000937E3"/>
    <w:rsid w:val="00093AE5"/>
    <w:rsid w:val="00093B72"/>
    <w:rsid w:val="00093C98"/>
    <w:rsid w:val="00093F5F"/>
    <w:rsid w:val="000941D0"/>
    <w:rsid w:val="00094AD5"/>
    <w:rsid w:val="00094E04"/>
    <w:rsid w:val="000951A0"/>
    <w:rsid w:val="00095EC7"/>
    <w:rsid w:val="0009604A"/>
    <w:rsid w:val="0009630B"/>
    <w:rsid w:val="00096441"/>
    <w:rsid w:val="00096757"/>
    <w:rsid w:val="0009712C"/>
    <w:rsid w:val="00097261"/>
    <w:rsid w:val="000975D7"/>
    <w:rsid w:val="000A0056"/>
    <w:rsid w:val="000A0662"/>
    <w:rsid w:val="000A0A5E"/>
    <w:rsid w:val="000A11E9"/>
    <w:rsid w:val="000A1299"/>
    <w:rsid w:val="000A136E"/>
    <w:rsid w:val="000A1A96"/>
    <w:rsid w:val="000A1FF7"/>
    <w:rsid w:val="000A2791"/>
    <w:rsid w:val="000A3668"/>
    <w:rsid w:val="000A3DEB"/>
    <w:rsid w:val="000A3E63"/>
    <w:rsid w:val="000A4061"/>
    <w:rsid w:val="000A457F"/>
    <w:rsid w:val="000A45B6"/>
    <w:rsid w:val="000A460A"/>
    <w:rsid w:val="000A479B"/>
    <w:rsid w:val="000A5B33"/>
    <w:rsid w:val="000A5EE4"/>
    <w:rsid w:val="000A5F63"/>
    <w:rsid w:val="000A6336"/>
    <w:rsid w:val="000A6880"/>
    <w:rsid w:val="000A6B56"/>
    <w:rsid w:val="000A6DB4"/>
    <w:rsid w:val="000A793C"/>
    <w:rsid w:val="000A7970"/>
    <w:rsid w:val="000A7A51"/>
    <w:rsid w:val="000A7FB7"/>
    <w:rsid w:val="000B0782"/>
    <w:rsid w:val="000B0A29"/>
    <w:rsid w:val="000B0ADC"/>
    <w:rsid w:val="000B0CFE"/>
    <w:rsid w:val="000B0D13"/>
    <w:rsid w:val="000B0D38"/>
    <w:rsid w:val="000B0EFA"/>
    <w:rsid w:val="000B101C"/>
    <w:rsid w:val="000B1021"/>
    <w:rsid w:val="000B10F5"/>
    <w:rsid w:val="000B1250"/>
    <w:rsid w:val="000B149B"/>
    <w:rsid w:val="000B15C5"/>
    <w:rsid w:val="000B1630"/>
    <w:rsid w:val="000B16E0"/>
    <w:rsid w:val="000B1B48"/>
    <w:rsid w:val="000B1E46"/>
    <w:rsid w:val="000B23DC"/>
    <w:rsid w:val="000B2536"/>
    <w:rsid w:val="000B2689"/>
    <w:rsid w:val="000B26C1"/>
    <w:rsid w:val="000B2835"/>
    <w:rsid w:val="000B29EF"/>
    <w:rsid w:val="000B2A71"/>
    <w:rsid w:val="000B2C44"/>
    <w:rsid w:val="000B2E60"/>
    <w:rsid w:val="000B2E63"/>
    <w:rsid w:val="000B3366"/>
    <w:rsid w:val="000B3407"/>
    <w:rsid w:val="000B3779"/>
    <w:rsid w:val="000B39E4"/>
    <w:rsid w:val="000B3A8E"/>
    <w:rsid w:val="000B3C08"/>
    <w:rsid w:val="000B3C68"/>
    <w:rsid w:val="000B436C"/>
    <w:rsid w:val="000B436F"/>
    <w:rsid w:val="000B455D"/>
    <w:rsid w:val="000B4681"/>
    <w:rsid w:val="000B49E1"/>
    <w:rsid w:val="000B4B05"/>
    <w:rsid w:val="000B4B49"/>
    <w:rsid w:val="000B4E00"/>
    <w:rsid w:val="000B4E01"/>
    <w:rsid w:val="000B50C9"/>
    <w:rsid w:val="000B5197"/>
    <w:rsid w:val="000B53E9"/>
    <w:rsid w:val="000B5549"/>
    <w:rsid w:val="000B558E"/>
    <w:rsid w:val="000B57D2"/>
    <w:rsid w:val="000B5CE5"/>
    <w:rsid w:val="000B67EF"/>
    <w:rsid w:val="000B67FE"/>
    <w:rsid w:val="000B6945"/>
    <w:rsid w:val="000B6A0C"/>
    <w:rsid w:val="000B7253"/>
    <w:rsid w:val="000B745E"/>
    <w:rsid w:val="000B7BF5"/>
    <w:rsid w:val="000C0051"/>
    <w:rsid w:val="000C00BE"/>
    <w:rsid w:val="000C01C1"/>
    <w:rsid w:val="000C03BC"/>
    <w:rsid w:val="000C057C"/>
    <w:rsid w:val="000C05A5"/>
    <w:rsid w:val="000C0632"/>
    <w:rsid w:val="000C065D"/>
    <w:rsid w:val="000C097C"/>
    <w:rsid w:val="000C159D"/>
    <w:rsid w:val="000C197E"/>
    <w:rsid w:val="000C1C3F"/>
    <w:rsid w:val="000C1D42"/>
    <w:rsid w:val="000C2CCF"/>
    <w:rsid w:val="000C2EA4"/>
    <w:rsid w:val="000C335D"/>
    <w:rsid w:val="000C3A6F"/>
    <w:rsid w:val="000C3FC7"/>
    <w:rsid w:val="000C472F"/>
    <w:rsid w:val="000C49F6"/>
    <w:rsid w:val="000C4F07"/>
    <w:rsid w:val="000C52AB"/>
    <w:rsid w:val="000C52DC"/>
    <w:rsid w:val="000C57C9"/>
    <w:rsid w:val="000C58DA"/>
    <w:rsid w:val="000C5D0E"/>
    <w:rsid w:val="000C6319"/>
    <w:rsid w:val="000C6566"/>
    <w:rsid w:val="000C663A"/>
    <w:rsid w:val="000C68C9"/>
    <w:rsid w:val="000C6C0F"/>
    <w:rsid w:val="000C701A"/>
    <w:rsid w:val="000C72DB"/>
    <w:rsid w:val="000C7344"/>
    <w:rsid w:val="000C75D9"/>
    <w:rsid w:val="000C7FE4"/>
    <w:rsid w:val="000D00A0"/>
    <w:rsid w:val="000D0478"/>
    <w:rsid w:val="000D04CD"/>
    <w:rsid w:val="000D06FA"/>
    <w:rsid w:val="000D0ED5"/>
    <w:rsid w:val="000D14AF"/>
    <w:rsid w:val="000D185C"/>
    <w:rsid w:val="000D1D7E"/>
    <w:rsid w:val="000D202B"/>
    <w:rsid w:val="000D22B8"/>
    <w:rsid w:val="000D2488"/>
    <w:rsid w:val="000D252F"/>
    <w:rsid w:val="000D298A"/>
    <w:rsid w:val="000D29E6"/>
    <w:rsid w:val="000D2A09"/>
    <w:rsid w:val="000D2D55"/>
    <w:rsid w:val="000D39DA"/>
    <w:rsid w:val="000D3B0C"/>
    <w:rsid w:val="000D3F41"/>
    <w:rsid w:val="000D3FD1"/>
    <w:rsid w:val="000D4030"/>
    <w:rsid w:val="000D4114"/>
    <w:rsid w:val="000D4202"/>
    <w:rsid w:val="000D517C"/>
    <w:rsid w:val="000D5661"/>
    <w:rsid w:val="000D5E99"/>
    <w:rsid w:val="000D5F96"/>
    <w:rsid w:val="000D6139"/>
    <w:rsid w:val="000D61FB"/>
    <w:rsid w:val="000D6375"/>
    <w:rsid w:val="000D6446"/>
    <w:rsid w:val="000D6EC1"/>
    <w:rsid w:val="000D6F50"/>
    <w:rsid w:val="000D7371"/>
    <w:rsid w:val="000D74B0"/>
    <w:rsid w:val="000D75D7"/>
    <w:rsid w:val="000D764D"/>
    <w:rsid w:val="000D7C7B"/>
    <w:rsid w:val="000E0765"/>
    <w:rsid w:val="000E0ADF"/>
    <w:rsid w:val="000E11B9"/>
    <w:rsid w:val="000E11F1"/>
    <w:rsid w:val="000E1669"/>
    <w:rsid w:val="000E18F9"/>
    <w:rsid w:val="000E1940"/>
    <w:rsid w:val="000E1B94"/>
    <w:rsid w:val="000E1D80"/>
    <w:rsid w:val="000E1DEE"/>
    <w:rsid w:val="000E28B1"/>
    <w:rsid w:val="000E2F6F"/>
    <w:rsid w:val="000E2F8E"/>
    <w:rsid w:val="000E3032"/>
    <w:rsid w:val="000E3434"/>
    <w:rsid w:val="000E3610"/>
    <w:rsid w:val="000E39E6"/>
    <w:rsid w:val="000E47D4"/>
    <w:rsid w:val="000E483F"/>
    <w:rsid w:val="000E4919"/>
    <w:rsid w:val="000E4942"/>
    <w:rsid w:val="000E49AB"/>
    <w:rsid w:val="000E4EC7"/>
    <w:rsid w:val="000E561D"/>
    <w:rsid w:val="000E5655"/>
    <w:rsid w:val="000E566F"/>
    <w:rsid w:val="000E58CE"/>
    <w:rsid w:val="000E5986"/>
    <w:rsid w:val="000E5CDC"/>
    <w:rsid w:val="000E5E79"/>
    <w:rsid w:val="000E603B"/>
    <w:rsid w:val="000E6436"/>
    <w:rsid w:val="000E71BE"/>
    <w:rsid w:val="000E72AD"/>
    <w:rsid w:val="000E7393"/>
    <w:rsid w:val="000E760E"/>
    <w:rsid w:val="000E7DE9"/>
    <w:rsid w:val="000E7E04"/>
    <w:rsid w:val="000F0744"/>
    <w:rsid w:val="000F07EE"/>
    <w:rsid w:val="000F08CA"/>
    <w:rsid w:val="000F097E"/>
    <w:rsid w:val="000F0C77"/>
    <w:rsid w:val="000F0E84"/>
    <w:rsid w:val="000F0F8B"/>
    <w:rsid w:val="000F1B7A"/>
    <w:rsid w:val="000F22DF"/>
    <w:rsid w:val="000F249A"/>
    <w:rsid w:val="000F2F40"/>
    <w:rsid w:val="000F375B"/>
    <w:rsid w:val="000F38D5"/>
    <w:rsid w:val="000F3FD9"/>
    <w:rsid w:val="000F41B1"/>
    <w:rsid w:val="000F42DB"/>
    <w:rsid w:val="000F4339"/>
    <w:rsid w:val="000F456C"/>
    <w:rsid w:val="000F4A48"/>
    <w:rsid w:val="000F54A0"/>
    <w:rsid w:val="000F6170"/>
    <w:rsid w:val="000F65B3"/>
    <w:rsid w:val="000F686E"/>
    <w:rsid w:val="000F6AEC"/>
    <w:rsid w:val="000F6BA6"/>
    <w:rsid w:val="000F6BC0"/>
    <w:rsid w:val="000F6D33"/>
    <w:rsid w:val="000F6E5C"/>
    <w:rsid w:val="000F6F0E"/>
    <w:rsid w:val="000F6FC4"/>
    <w:rsid w:val="000F74FE"/>
    <w:rsid w:val="000F75EF"/>
    <w:rsid w:val="000F7851"/>
    <w:rsid w:val="000F7B1A"/>
    <w:rsid w:val="000F7B25"/>
    <w:rsid w:val="001002D9"/>
    <w:rsid w:val="001005E1"/>
    <w:rsid w:val="00100C83"/>
    <w:rsid w:val="00100CE8"/>
    <w:rsid w:val="001017E2"/>
    <w:rsid w:val="00101812"/>
    <w:rsid w:val="00101A16"/>
    <w:rsid w:val="00101CCA"/>
    <w:rsid w:val="00101D19"/>
    <w:rsid w:val="00102566"/>
    <w:rsid w:val="00102F72"/>
    <w:rsid w:val="00102F89"/>
    <w:rsid w:val="0010407A"/>
    <w:rsid w:val="001044E5"/>
    <w:rsid w:val="0010459C"/>
    <w:rsid w:val="00104D7B"/>
    <w:rsid w:val="00104E2F"/>
    <w:rsid w:val="0010559D"/>
    <w:rsid w:val="001056B4"/>
    <w:rsid w:val="001058B5"/>
    <w:rsid w:val="00105A58"/>
    <w:rsid w:val="00105ACB"/>
    <w:rsid w:val="00105D52"/>
    <w:rsid w:val="00106084"/>
    <w:rsid w:val="0010620C"/>
    <w:rsid w:val="0010661A"/>
    <w:rsid w:val="0010684C"/>
    <w:rsid w:val="00106A4E"/>
    <w:rsid w:val="00106EE6"/>
    <w:rsid w:val="00106FF9"/>
    <w:rsid w:val="001074A8"/>
    <w:rsid w:val="00107D05"/>
    <w:rsid w:val="00107D9F"/>
    <w:rsid w:val="0011044F"/>
    <w:rsid w:val="001104C0"/>
    <w:rsid w:val="00110710"/>
    <w:rsid w:val="001109CC"/>
    <w:rsid w:val="00110F64"/>
    <w:rsid w:val="00111192"/>
    <w:rsid w:val="00111236"/>
    <w:rsid w:val="00111465"/>
    <w:rsid w:val="0011160C"/>
    <w:rsid w:val="0011170D"/>
    <w:rsid w:val="00111CA2"/>
    <w:rsid w:val="00112885"/>
    <w:rsid w:val="00112937"/>
    <w:rsid w:val="001129D1"/>
    <w:rsid w:val="00112B8C"/>
    <w:rsid w:val="00112FF7"/>
    <w:rsid w:val="00113180"/>
    <w:rsid w:val="001133BD"/>
    <w:rsid w:val="0011351E"/>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E43"/>
    <w:rsid w:val="00120F37"/>
    <w:rsid w:val="00121B5D"/>
    <w:rsid w:val="00122006"/>
    <w:rsid w:val="00122277"/>
    <w:rsid w:val="001222BA"/>
    <w:rsid w:val="001225B9"/>
    <w:rsid w:val="001225FB"/>
    <w:rsid w:val="0012263B"/>
    <w:rsid w:val="001226B7"/>
    <w:rsid w:val="001229E5"/>
    <w:rsid w:val="00122C90"/>
    <w:rsid w:val="00122EDB"/>
    <w:rsid w:val="00123883"/>
    <w:rsid w:val="00123A93"/>
    <w:rsid w:val="001240B4"/>
    <w:rsid w:val="001240D0"/>
    <w:rsid w:val="00124492"/>
    <w:rsid w:val="001246D3"/>
    <w:rsid w:val="00125161"/>
    <w:rsid w:val="001251E2"/>
    <w:rsid w:val="00125337"/>
    <w:rsid w:val="001257B7"/>
    <w:rsid w:val="0012584F"/>
    <w:rsid w:val="00125852"/>
    <w:rsid w:val="00125965"/>
    <w:rsid w:val="00125A16"/>
    <w:rsid w:val="00125C43"/>
    <w:rsid w:val="00125F90"/>
    <w:rsid w:val="001264F9"/>
    <w:rsid w:val="001266FE"/>
    <w:rsid w:val="00127020"/>
    <w:rsid w:val="0012709A"/>
    <w:rsid w:val="0012718E"/>
    <w:rsid w:val="001272C9"/>
    <w:rsid w:val="0012754C"/>
    <w:rsid w:val="00127778"/>
    <w:rsid w:val="001278DA"/>
    <w:rsid w:val="00130130"/>
    <w:rsid w:val="001302D7"/>
    <w:rsid w:val="00130478"/>
    <w:rsid w:val="00130568"/>
    <w:rsid w:val="001307D4"/>
    <w:rsid w:val="00130A00"/>
    <w:rsid w:val="00130C81"/>
    <w:rsid w:val="00130E80"/>
    <w:rsid w:val="00130F8B"/>
    <w:rsid w:val="00131320"/>
    <w:rsid w:val="00131474"/>
    <w:rsid w:val="0013165F"/>
    <w:rsid w:val="001316E9"/>
    <w:rsid w:val="0013178D"/>
    <w:rsid w:val="001318A6"/>
    <w:rsid w:val="00131927"/>
    <w:rsid w:val="001319B7"/>
    <w:rsid w:val="001319BB"/>
    <w:rsid w:val="00131D68"/>
    <w:rsid w:val="001321F9"/>
    <w:rsid w:val="001323E7"/>
    <w:rsid w:val="001324B1"/>
    <w:rsid w:val="00132916"/>
    <w:rsid w:val="00132998"/>
    <w:rsid w:val="00132BD7"/>
    <w:rsid w:val="00132CD5"/>
    <w:rsid w:val="00133230"/>
    <w:rsid w:val="001338DE"/>
    <w:rsid w:val="00133B01"/>
    <w:rsid w:val="00134284"/>
    <w:rsid w:val="001342D0"/>
    <w:rsid w:val="00134359"/>
    <w:rsid w:val="00134446"/>
    <w:rsid w:val="00134526"/>
    <w:rsid w:val="00134B10"/>
    <w:rsid w:val="00134B67"/>
    <w:rsid w:val="00134C57"/>
    <w:rsid w:val="00134EF5"/>
    <w:rsid w:val="00134FEB"/>
    <w:rsid w:val="00135101"/>
    <w:rsid w:val="00135195"/>
    <w:rsid w:val="00135284"/>
    <w:rsid w:val="0013530D"/>
    <w:rsid w:val="00135668"/>
    <w:rsid w:val="001357F7"/>
    <w:rsid w:val="00135E00"/>
    <w:rsid w:val="00136226"/>
    <w:rsid w:val="0013640F"/>
    <w:rsid w:val="00136622"/>
    <w:rsid w:val="0013684D"/>
    <w:rsid w:val="00136CDD"/>
    <w:rsid w:val="0013720D"/>
    <w:rsid w:val="00137528"/>
    <w:rsid w:val="00137702"/>
    <w:rsid w:val="001378FD"/>
    <w:rsid w:val="00137C38"/>
    <w:rsid w:val="00137DB1"/>
    <w:rsid w:val="00137EA8"/>
    <w:rsid w:val="001400ED"/>
    <w:rsid w:val="001404EA"/>
    <w:rsid w:val="001405AA"/>
    <w:rsid w:val="001409CE"/>
    <w:rsid w:val="00140BD4"/>
    <w:rsid w:val="00140CCA"/>
    <w:rsid w:val="00140D62"/>
    <w:rsid w:val="00141973"/>
    <w:rsid w:val="00141A73"/>
    <w:rsid w:val="00141AB4"/>
    <w:rsid w:val="00141BBE"/>
    <w:rsid w:val="00141E35"/>
    <w:rsid w:val="0014237F"/>
    <w:rsid w:val="00142AD2"/>
    <w:rsid w:val="00142DE2"/>
    <w:rsid w:val="00143005"/>
    <w:rsid w:val="00143451"/>
    <w:rsid w:val="00143525"/>
    <w:rsid w:val="001436C2"/>
    <w:rsid w:val="0014428F"/>
    <w:rsid w:val="0014445C"/>
    <w:rsid w:val="00144728"/>
    <w:rsid w:val="001449FD"/>
    <w:rsid w:val="00144A79"/>
    <w:rsid w:val="00144B59"/>
    <w:rsid w:val="00145503"/>
    <w:rsid w:val="00146122"/>
    <w:rsid w:val="0014619E"/>
    <w:rsid w:val="001469EA"/>
    <w:rsid w:val="00146B26"/>
    <w:rsid w:val="00146FFB"/>
    <w:rsid w:val="001471DA"/>
    <w:rsid w:val="001473A9"/>
    <w:rsid w:val="0014762F"/>
    <w:rsid w:val="00147B5F"/>
    <w:rsid w:val="00147F8B"/>
    <w:rsid w:val="0015017B"/>
    <w:rsid w:val="00150396"/>
    <w:rsid w:val="0015055F"/>
    <w:rsid w:val="00150AE8"/>
    <w:rsid w:val="00150D7E"/>
    <w:rsid w:val="00150E38"/>
    <w:rsid w:val="0015100C"/>
    <w:rsid w:val="0015118C"/>
    <w:rsid w:val="00151525"/>
    <w:rsid w:val="001515C8"/>
    <w:rsid w:val="00151AC4"/>
    <w:rsid w:val="00151E8D"/>
    <w:rsid w:val="00151EC9"/>
    <w:rsid w:val="00151FC3"/>
    <w:rsid w:val="00151FFA"/>
    <w:rsid w:val="001520D1"/>
    <w:rsid w:val="00152154"/>
    <w:rsid w:val="001521AC"/>
    <w:rsid w:val="001526ED"/>
    <w:rsid w:val="00152869"/>
    <w:rsid w:val="00152A2A"/>
    <w:rsid w:val="00152E1C"/>
    <w:rsid w:val="00152EE0"/>
    <w:rsid w:val="001530F4"/>
    <w:rsid w:val="0015335F"/>
    <w:rsid w:val="001536D2"/>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5B6"/>
    <w:rsid w:val="0016095A"/>
    <w:rsid w:val="00160EA0"/>
    <w:rsid w:val="00160FA5"/>
    <w:rsid w:val="0016172D"/>
    <w:rsid w:val="00161AD7"/>
    <w:rsid w:val="00161C7F"/>
    <w:rsid w:val="001622CB"/>
    <w:rsid w:val="00162317"/>
    <w:rsid w:val="001629AD"/>
    <w:rsid w:val="0016327A"/>
    <w:rsid w:val="001632EA"/>
    <w:rsid w:val="001633A8"/>
    <w:rsid w:val="00163522"/>
    <w:rsid w:val="00163815"/>
    <w:rsid w:val="00163854"/>
    <w:rsid w:val="00163ADD"/>
    <w:rsid w:val="00163B95"/>
    <w:rsid w:val="00163EC4"/>
    <w:rsid w:val="0016401A"/>
    <w:rsid w:val="001641E1"/>
    <w:rsid w:val="001646BD"/>
    <w:rsid w:val="00164799"/>
    <w:rsid w:val="0016496F"/>
    <w:rsid w:val="001649E3"/>
    <w:rsid w:val="0016582A"/>
    <w:rsid w:val="00166008"/>
    <w:rsid w:val="0016665C"/>
    <w:rsid w:val="0016715E"/>
    <w:rsid w:val="00167457"/>
    <w:rsid w:val="001674ED"/>
    <w:rsid w:val="00167611"/>
    <w:rsid w:val="0016770D"/>
    <w:rsid w:val="0016777A"/>
    <w:rsid w:val="00167903"/>
    <w:rsid w:val="00167932"/>
    <w:rsid w:val="00167B97"/>
    <w:rsid w:val="00167CAF"/>
    <w:rsid w:val="00167FD2"/>
    <w:rsid w:val="001701F2"/>
    <w:rsid w:val="001703E2"/>
    <w:rsid w:val="001707FB"/>
    <w:rsid w:val="00170837"/>
    <w:rsid w:val="00170D95"/>
    <w:rsid w:val="00171152"/>
    <w:rsid w:val="00171469"/>
    <w:rsid w:val="001719A9"/>
    <w:rsid w:val="00171CB4"/>
    <w:rsid w:val="00171D42"/>
    <w:rsid w:val="00171DD2"/>
    <w:rsid w:val="0017202F"/>
    <w:rsid w:val="001720B3"/>
    <w:rsid w:val="001728F2"/>
    <w:rsid w:val="001729D9"/>
    <w:rsid w:val="00172D2E"/>
    <w:rsid w:val="00172E6B"/>
    <w:rsid w:val="001731D6"/>
    <w:rsid w:val="001732CE"/>
    <w:rsid w:val="001732FD"/>
    <w:rsid w:val="0017354E"/>
    <w:rsid w:val="001739A9"/>
    <w:rsid w:val="00173B6B"/>
    <w:rsid w:val="001742E1"/>
    <w:rsid w:val="001746DB"/>
    <w:rsid w:val="0017472D"/>
    <w:rsid w:val="00174987"/>
    <w:rsid w:val="00174A67"/>
    <w:rsid w:val="00174DB2"/>
    <w:rsid w:val="00174E91"/>
    <w:rsid w:val="00175513"/>
    <w:rsid w:val="001755A3"/>
    <w:rsid w:val="001757DE"/>
    <w:rsid w:val="0017583E"/>
    <w:rsid w:val="00175C5E"/>
    <w:rsid w:val="00175D52"/>
    <w:rsid w:val="00175D59"/>
    <w:rsid w:val="00175D95"/>
    <w:rsid w:val="00175DB5"/>
    <w:rsid w:val="00175F1C"/>
    <w:rsid w:val="00176098"/>
    <w:rsid w:val="00176854"/>
    <w:rsid w:val="00176C59"/>
    <w:rsid w:val="00176E89"/>
    <w:rsid w:val="00177045"/>
    <w:rsid w:val="00177717"/>
    <w:rsid w:val="0017777E"/>
    <w:rsid w:val="0017786A"/>
    <w:rsid w:val="00177E88"/>
    <w:rsid w:val="00177FD1"/>
    <w:rsid w:val="00180199"/>
    <w:rsid w:val="00180246"/>
    <w:rsid w:val="0018068F"/>
    <w:rsid w:val="00180BDB"/>
    <w:rsid w:val="00181040"/>
    <w:rsid w:val="00181369"/>
    <w:rsid w:val="0018137B"/>
    <w:rsid w:val="00181396"/>
    <w:rsid w:val="00181576"/>
    <w:rsid w:val="00181A5F"/>
    <w:rsid w:val="00181F48"/>
    <w:rsid w:val="00182252"/>
    <w:rsid w:val="0018263A"/>
    <w:rsid w:val="00182C39"/>
    <w:rsid w:val="00182E33"/>
    <w:rsid w:val="00183002"/>
    <w:rsid w:val="0018378A"/>
    <w:rsid w:val="00183797"/>
    <w:rsid w:val="00183F11"/>
    <w:rsid w:val="0018421B"/>
    <w:rsid w:val="00184336"/>
    <w:rsid w:val="00184724"/>
    <w:rsid w:val="001847A6"/>
    <w:rsid w:val="00184AC2"/>
    <w:rsid w:val="00184BD4"/>
    <w:rsid w:val="00184D5F"/>
    <w:rsid w:val="00185124"/>
    <w:rsid w:val="00185696"/>
    <w:rsid w:val="0018583C"/>
    <w:rsid w:val="001859E9"/>
    <w:rsid w:val="00185A5B"/>
    <w:rsid w:val="00185B2B"/>
    <w:rsid w:val="00186B91"/>
    <w:rsid w:val="00186EE2"/>
    <w:rsid w:val="001871DF"/>
    <w:rsid w:val="001879E9"/>
    <w:rsid w:val="001901A2"/>
    <w:rsid w:val="00190262"/>
    <w:rsid w:val="00190CA9"/>
    <w:rsid w:val="0019122B"/>
    <w:rsid w:val="00191234"/>
    <w:rsid w:val="001917F1"/>
    <w:rsid w:val="00191BC8"/>
    <w:rsid w:val="00191E6C"/>
    <w:rsid w:val="0019249A"/>
    <w:rsid w:val="00192510"/>
    <w:rsid w:val="00192571"/>
    <w:rsid w:val="001929CB"/>
    <w:rsid w:val="00192D6F"/>
    <w:rsid w:val="00192DB6"/>
    <w:rsid w:val="00192F27"/>
    <w:rsid w:val="00193383"/>
    <w:rsid w:val="001937F1"/>
    <w:rsid w:val="00193AAE"/>
    <w:rsid w:val="00193BDB"/>
    <w:rsid w:val="00193ED1"/>
    <w:rsid w:val="00193ED8"/>
    <w:rsid w:val="00194217"/>
    <w:rsid w:val="0019438D"/>
    <w:rsid w:val="00194605"/>
    <w:rsid w:val="001946A3"/>
    <w:rsid w:val="001947F0"/>
    <w:rsid w:val="0019489D"/>
    <w:rsid w:val="00194AE7"/>
    <w:rsid w:val="00195107"/>
    <w:rsid w:val="00195662"/>
    <w:rsid w:val="001957C3"/>
    <w:rsid w:val="001958A4"/>
    <w:rsid w:val="00195B81"/>
    <w:rsid w:val="00195D31"/>
    <w:rsid w:val="00196068"/>
    <w:rsid w:val="00196270"/>
    <w:rsid w:val="00196588"/>
    <w:rsid w:val="0019681D"/>
    <w:rsid w:val="00196A25"/>
    <w:rsid w:val="00196AFD"/>
    <w:rsid w:val="00196B96"/>
    <w:rsid w:val="00196C54"/>
    <w:rsid w:val="00196FA4"/>
    <w:rsid w:val="001977DC"/>
    <w:rsid w:val="00197C46"/>
    <w:rsid w:val="001A0376"/>
    <w:rsid w:val="001A03BD"/>
    <w:rsid w:val="001A0BF9"/>
    <w:rsid w:val="001A108A"/>
    <w:rsid w:val="001A166C"/>
    <w:rsid w:val="001A1783"/>
    <w:rsid w:val="001A1905"/>
    <w:rsid w:val="001A1C62"/>
    <w:rsid w:val="001A2143"/>
    <w:rsid w:val="001A2296"/>
    <w:rsid w:val="001A244D"/>
    <w:rsid w:val="001A2637"/>
    <w:rsid w:val="001A2B37"/>
    <w:rsid w:val="001A2B9A"/>
    <w:rsid w:val="001A2F41"/>
    <w:rsid w:val="001A3987"/>
    <w:rsid w:val="001A3A69"/>
    <w:rsid w:val="001A3AE3"/>
    <w:rsid w:val="001A4214"/>
    <w:rsid w:val="001A4798"/>
    <w:rsid w:val="001A5382"/>
    <w:rsid w:val="001A5A77"/>
    <w:rsid w:val="001A5BB9"/>
    <w:rsid w:val="001A5BDD"/>
    <w:rsid w:val="001A5EC8"/>
    <w:rsid w:val="001A5F28"/>
    <w:rsid w:val="001A6565"/>
    <w:rsid w:val="001A6934"/>
    <w:rsid w:val="001A6A24"/>
    <w:rsid w:val="001A6B2F"/>
    <w:rsid w:val="001A6C3C"/>
    <w:rsid w:val="001A6C8C"/>
    <w:rsid w:val="001A711D"/>
    <w:rsid w:val="001A73A4"/>
    <w:rsid w:val="001A7786"/>
    <w:rsid w:val="001A7880"/>
    <w:rsid w:val="001A7D65"/>
    <w:rsid w:val="001B00E4"/>
    <w:rsid w:val="001B0136"/>
    <w:rsid w:val="001B0313"/>
    <w:rsid w:val="001B0532"/>
    <w:rsid w:val="001B0DFA"/>
    <w:rsid w:val="001B0F6F"/>
    <w:rsid w:val="001B16C7"/>
    <w:rsid w:val="001B1D1B"/>
    <w:rsid w:val="001B2429"/>
    <w:rsid w:val="001B27DB"/>
    <w:rsid w:val="001B2EA2"/>
    <w:rsid w:val="001B31F5"/>
    <w:rsid w:val="001B3484"/>
    <w:rsid w:val="001B3705"/>
    <w:rsid w:val="001B459D"/>
    <w:rsid w:val="001B45B4"/>
    <w:rsid w:val="001B4BEF"/>
    <w:rsid w:val="001B4CB9"/>
    <w:rsid w:val="001B5328"/>
    <w:rsid w:val="001B55E1"/>
    <w:rsid w:val="001B5B2D"/>
    <w:rsid w:val="001B5D38"/>
    <w:rsid w:val="001B6071"/>
    <w:rsid w:val="001B6476"/>
    <w:rsid w:val="001B6679"/>
    <w:rsid w:val="001B6FC6"/>
    <w:rsid w:val="001B7040"/>
    <w:rsid w:val="001B71FF"/>
    <w:rsid w:val="001B774F"/>
    <w:rsid w:val="001B7E49"/>
    <w:rsid w:val="001B7E4A"/>
    <w:rsid w:val="001C0D15"/>
    <w:rsid w:val="001C0EFD"/>
    <w:rsid w:val="001C0FBD"/>
    <w:rsid w:val="001C155D"/>
    <w:rsid w:val="001C156A"/>
    <w:rsid w:val="001C18A0"/>
    <w:rsid w:val="001C24A5"/>
    <w:rsid w:val="001C2803"/>
    <w:rsid w:val="001C289B"/>
    <w:rsid w:val="001C2A64"/>
    <w:rsid w:val="001C2AAB"/>
    <w:rsid w:val="001C2CD9"/>
    <w:rsid w:val="001C2DFC"/>
    <w:rsid w:val="001C2E0E"/>
    <w:rsid w:val="001C2E19"/>
    <w:rsid w:val="001C2F68"/>
    <w:rsid w:val="001C318C"/>
    <w:rsid w:val="001C3195"/>
    <w:rsid w:val="001C3223"/>
    <w:rsid w:val="001C3259"/>
    <w:rsid w:val="001C3407"/>
    <w:rsid w:val="001C39A8"/>
    <w:rsid w:val="001C3DD8"/>
    <w:rsid w:val="001C425F"/>
    <w:rsid w:val="001C4749"/>
    <w:rsid w:val="001C4B8A"/>
    <w:rsid w:val="001C4C34"/>
    <w:rsid w:val="001C5259"/>
    <w:rsid w:val="001C54EF"/>
    <w:rsid w:val="001C5C3A"/>
    <w:rsid w:val="001C6294"/>
    <w:rsid w:val="001C635D"/>
    <w:rsid w:val="001C6C36"/>
    <w:rsid w:val="001C6F18"/>
    <w:rsid w:val="001C7611"/>
    <w:rsid w:val="001C768E"/>
    <w:rsid w:val="001C7AB8"/>
    <w:rsid w:val="001C7D01"/>
    <w:rsid w:val="001D0018"/>
    <w:rsid w:val="001D0B1F"/>
    <w:rsid w:val="001D2116"/>
    <w:rsid w:val="001D3427"/>
    <w:rsid w:val="001D353F"/>
    <w:rsid w:val="001D3786"/>
    <w:rsid w:val="001D3F30"/>
    <w:rsid w:val="001D3F62"/>
    <w:rsid w:val="001D3F7C"/>
    <w:rsid w:val="001D402D"/>
    <w:rsid w:val="001D4AC4"/>
    <w:rsid w:val="001D4FB8"/>
    <w:rsid w:val="001D58F0"/>
    <w:rsid w:val="001D5A38"/>
    <w:rsid w:val="001D5DA4"/>
    <w:rsid w:val="001D61DB"/>
    <w:rsid w:val="001D62C3"/>
    <w:rsid w:val="001D6448"/>
    <w:rsid w:val="001D659C"/>
    <w:rsid w:val="001D6E8E"/>
    <w:rsid w:val="001D6F30"/>
    <w:rsid w:val="001D7705"/>
    <w:rsid w:val="001D7AAA"/>
    <w:rsid w:val="001D7C70"/>
    <w:rsid w:val="001D7DA5"/>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4B"/>
    <w:rsid w:val="001E2D67"/>
    <w:rsid w:val="001E355C"/>
    <w:rsid w:val="001E3744"/>
    <w:rsid w:val="001E3A33"/>
    <w:rsid w:val="001E3D3C"/>
    <w:rsid w:val="001E43F7"/>
    <w:rsid w:val="001E488C"/>
    <w:rsid w:val="001E49D9"/>
    <w:rsid w:val="001E4C15"/>
    <w:rsid w:val="001E4D52"/>
    <w:rsid w:val="001E53D7"/>
    <w:rsid w:val="001E5AC3"/>
    <w:rsid w:val="001E63E7"/>
    <w:rsid w:val="001E66B3"/>
    <w:rsid w:val="001E6970"/>
    <w:rsid w:val="001E6E52"/>
    <w:rsid w:val="001E726B"/>
    <w:rsid w:val="001E7329"/>
    <w:rsid w:val="001E7872"/>
    <w:rsid w:val="001E7ECA"/>
    <w:rsid w:val="001E7EEE"/>
    <w:rsid w:val="001E7F27"/>
    <w:rsid w:val="001F04AC"/>
    <w:rsid w:val="001F0E2D"/>
    <w:rsid w:val="001F11DC"/>
    <w:rsid w:val="001F12CD"/>
    <w:rsid w:val="001F1619"/>
    <w:rsid w:val="001F16E0"/>
    <w:rsid w:val="001F190B"/>
    <w:rsid w:val="001F1DAA"/>
    <w:rsid w:val="001F1FB2"/>
    <w:rsid w:val="001F21A9"/>
    <w:rsid w:val="001F2608"/>
    <w:rsid w:val="001F2867"/>
    <w:rsid w:val="001F2D8B"/>
    <w:rsid w:val="001F33AB"/>
    <w:rsid w:val="001F343D"/>
    <w:rsid w:val="001F37A4"/>
    <w:rsid w:val="001F4413"/>
    <w:rsid w:val="001F4D0C"/>
    <w:rsid w:val="001F4F76"/>
    <w:rsid w:val="001F510F"/>
    <w:rsid w:val="001F51C7"/>
    <w:rsid w:val="001F53CA"/>
    <w:rsid w:val="001F563B"/>
    <w:rsid w:val="001F5769"/>
    <w:rsid w:val="001F5A74"/>
    <w:rsid w:val="001F5C4D"/>
    <w:rsid w:val="001F5D72"/>
    <w:rsid w:val="001F6100"/>
    <w:rsid w:val="001F613A"/>
    <w:rsid w:val="001F6688"/>
    <w:rsid w:val="001F6F8B"/>
    <w:rsid w:val="001F75CB"/>
    <w:rsid w:val="001F7C7F"/>
    <w:rsid w:val="001F7D46"/>
    <w:rsid w:val="0020083D"/>
    <w:rsid w:val="00200B83"/>
    <w:rsid w:val="0020120B"/>
    <w:rsid w:val="00201214"/>
    <w:rsid w:val="00201254"/>
    <w:rsid w:val="00201905"/>
    <w:rsid w:val="00201C86"/>
    <w:rsid w:val="002020DE"/>
    <w:rsid w:val="00202E7A"/>
    <w:rsid w:val="00202FEC"/>
    <w:rsid w:val="00203523"/>
    <w:rsid w:val="002036E4"/>
    <w:rsid w:val="00203A45"/>
    <w:rsid w:val="00203B1A"/>
    <w:rsid w:val="00203E41"/>
    <w:rsid w:val="0020426B"/>
    <w:rsid w:val="00204BB1"/>
    <w:rsid w:val="00204C72"/>
    <w:rsid w:val="00204D8F"/>
    <w:rsid w:val="00204DFA"/>
    <w:rsid w:val="00205327"/>
    <w:rsid w:val="00205A2C"/>
    <w:rsid w:val="00205D7E"/>
    <w:rsid w:val="00205E3E"/>
    <w:rsid w:val="00206181"/>
    <w:rsid w:val="0020653D"/>
    <w:rsid w:val="0020667F"/>
    <w:rsid w:val="00206B6A"/>
    <w:rsid w:val="00206D48"/>
    <w:rsid w:val="0020734B"/>
    <w:rsid w:val="0020767F"/>
    <w:rsid w:val="002079A2"/>
    <w:rsid w:val="00207E79"/>
    <w:rsid w:val="00210018"/>
    <w:rsid w:val="00210BF9"/>
    <w:rsid w:val="00211247"/>
    <w:rsid w:val="0021216A"/>
    <w:rsid w:val="002123AE"/>
    <w:rsid w:val="002123ED"/>
    <w:rsid w:val="002125A8"/>
    <w:rsid w:val="002139E6"/>
    <w:rsid w:val="00213AA6"/>
    <w:rsid w:val="00214AD9"/>
    <w:rsid w:val="00214AE7"/>
    <w:rsid w:val="00214D85"/>
    <w:rsid w:val="00215513"/>
    <w:rsid w:val="002163BE"/>
    <w:rsid w:val="002166B2"/>
    <w:rsid w:val="00216D17"/>
    <w:rsid w:val="00216E68"/>
    <w:rsid w:val="002170A3"/>
    <w:rsid w:val="00217476"/>
    <w:rsid w:val="0021775B"/>
    <w:rsid w:val="00217823"/>
    <w:rsid w:val="002204B0"/>
    <w:rsid w:val="00221634"/>
    <w:rsid w:val="0022164D"/>
    <w:rsid w:val="002219D1"/>
    <w:rsid w:val="00221A0B"/>
    <w:rsid w:val="00221DFF"/>
    <w:rsid w:val="00221E19"/>
    <w:rsid w:val="00222135"/>
    <w:rsid w:val="002222CC"/>
    <w:rsid w:val="00222AC6"/>
    <w:rsid w:val="00222D79"/>
    <w:rsid w:val="00223220"/>
    <w:rsid w:val="002232C3"/>
    <w:rsid w:val="00223630"/>
    <w:rsid w:val="00223695"/>
    <w:rsid w:val="002241B3"/>
    <w:rsid w:val="00224269"/>
    <w:rsid w:val="0022444F"/>
    <w:rsid w:val="0022475E"/>
    <w:rsid w:val="00224DC9"/>
    <w:rsid w:val="00224F09"/>
    <w:rsid w:val="00224F4F"/>
    <w:rsid w:val="00224FF4"/>
    <w:rsid w:val="00225007"/>
    <w:rsid w:val="0022500A"/>
    <w:rsid w:val="0022512F"/>
    <w:rsid w:val="00225582"/>
    <w:rsid w:val="00225AC2"/>
    <w:rsid w:val="00225F46"/>
    <w:rsid w:val="002260E7"/>
    <w:rsid w:val="00226462"/>
    <w:rsid w:val="0022676D"/>
    <w:rsid w:val="00226DC8"/>
    <w:rsid w:val="00226E0D"/>
    <w:rsid w:val="00226E6A"/>
    <w:rsid w:val="00226F49"/>
    <w:rsid w:val="0022712A"/>
    <w:rsid w:val="00227C0D"/>
    <w:rsid w:val="0023010A"/>
    <w:rsid w:val="00230545"/>
    <w:rsid w:val="0023069D"/>
    <w:rsid w:val="00230938"/>
    <w:rsid w:val="00230E09"/>
    <w:rsid w:val="00231148"/>
    <w:rsid w:val="002317F0"/>
    <w:rsid w:val="00232194"/>
    <w:rsid w:val="0023240A"/>
    <w:rsid w:val="0023253D"/>
    <w:rsid w:val="00232A09"/>
    <w:rsid w:val="00232D61"/>
    <w:rsid w:val="00232EF8"/>
    <w:rsid w:val="0023395E"/>
    <w:rsid w:val="00233B51"/>
    <w:rsid w:val="00234119"/>
    <w:rsid w:val="0023447D"/>
    <w:rsid w:val="00234509"/>
    <w:rsid w:val="002348A5"/>
    <w:rsid w:val="00234A04"/>
    <w:rsid w:val="00234CD0"/>
    <w:rsid w:val="00234D00"/>
    <w:rsid w:val="00234FA1"/>
    <w:rsid w:val="00235459"/>
    <w:rsid w:val="002354F9"/>
    <w:rsid w:val="002354FE"/>
    <w:rsid w:val="0023557E"/>
    <w:rsid w:val="00235C5D"/>
    <w:rsid w:val="00235F2E"/>
    <w:rsid w:val="002360FB"/>
    <w:rsid w:val="00236605"/>
    <w:rsid w:val="00236813"/>
    <w:rsid w:val="00236841"/>
    <w:rsid w:val="0023685C"/>
    <w:rsid w:val="0023691E"/>
    <w:rsid w:val="00237732"/>
    <w:rsid w:val="00237984"/>
    <w:rsid w:val="00237C89"/>
    <w:rsid w:val="002400D4"/>
    <w:rsid w:val="00240589"/>
    <w:rsid w:val="002409AF"/>
    <w:rsid w:val="00240A4B"/>
    <w:rsid w:val="00240AEC"/>
    <w:rsid w:val="00241031"/>
    <w:rsid w:val="002414B2"/>
    <w:rsid w:val="0024158E"/>
    <w:rsid w:val="00241839"/>
    <w:rsid w:val="00241A06"/>
    <w:rsid w:val="00241BF9"/>
    <w:rsid w:val="00241CA5"/>
    <w:rsid w:val="00242178"/>
    <w:rsid w:val="0024227A"/>
    <w:rsid w:val="002424FD"/>
    <w:rsid w:val="00242A21"/>
    <w:rsid w:val="00242B3E"/>
    <w:rsid w:val="002430AA"/>
    <w:rsid w:val="0024323E"/>
    <w:rsid w:val="002432EB"/>
    <w:rsid w:val="002435E5"/>
    <w:rsid w:val="0024381A"/>
    <w:rsid w:val="002438FC"/>
    <w:rsid w:val="00243D37"/>
    <w:rsid w:val="00243F05"/>
    <w:rsid w:val="00243F28"/>
    <w:rsid w:val="00243F95"/>
    <w:rsid w:val="00243F97"/>
    <w:rsid w:val="00244152"/>
    <w:rsid w:val="00244193"/>
    <w:rsid w:val="002441D7"/>
    <w:rsid w:val="0024460F"/>
    <w:rsid w:val="0024499C"/>
    <w:rsid w:val="00244CD8"/>
    <w:rsid w:val="00245117"/>
    <w:rsid w:val="002451C9"/>
    <w:rsid w:val="00245970"/>
    <w:rsid w:val="00245C6B"/>
    <w:rsid w:val="00245CCD"/>
    <w:rsid w:val="002466DE"/>
    <w:rsid w:val="002466E4"/>
    <w:rsid w:val="002468F2"/>
    <w:rsid w:val="00246C13"/>
    <w:rsid w:val="00246DAA"/>
    <w:rsid w:val="00246FD9"/>
    <w:rsid w:val="002474E3"/>
    <w:rsid w:val="00247E4C"/>
    <w:rsid w:val="00247F7C"/>
    <w:rsid w:val="00250308"/>
    <w:rsid w:val="002507A4"/>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0642"/>
    <w:rsid w:val="00260BBF"/>
    <w:rsid w:val="0026128E"/>
    <w:rsid w:val="002612AA"/>
    <w:rsid w:val="00261A3B"/>
    <w:rsid w:val="002625D4"/>
    <w:rsid w:val="00262779"/>
    <w:rsid w:val="00262BEF"/>
    <w:rsid w:val="00262D56"/>
    <w:rsid w:val="00262EF1"/>
    <w:rsid w:val="0026314D"/>
    <w:rsid w:val="00263182"/>
    <w:rsid w:val="0026363C"/>
    <w:rsid w:val="00263ACC"/>
    <w:rsid w:val="00263EA0"/>
    <w:rsid w:val="00264301"/>
    <w:rsid w:val="00264788"/>
    <w:rsid w:val="00264C5B"/>
    <w:rsid w:val="00265314"/>
    <w:rsid w:val="0026542E"/>
    <w:rsid w:val="00265755"/>
    <w:rsid w:val="002665FE"/>
    <w:rsid w:val="00266612"/>
    <w:rsid w:val="002668AB"/>
    <w:rsid w:val="00266E0B"/>
    <w:rsid w:val="00266F1C"/>
    <w:rsid w:val="002670A9"/>
    <w:rsid w:val="002672BB"/>
    <w:rsid w:val="00267425"/>
    <w:rsid w:val="002676B9"/>
    <w:rsid w:val="002676F8"/>
    <w:rsid w:val="00267BA9"/>
    <w:rsid w:val="00267C68"/>
    <w:rsid w:val="00267F26"/>
    <w:rsid w:val="00270096"/>
    <w:rsid w:val="002701FF"/>
    <w:rsid w:val="0027047C"/>
    <w:rsid w:val="002704BA"/>
    <w:rsid w:val="00270523"/>
    <w:rsid w:val="00270651"/>
    <w:rsid w:val="00270D4D"/>
    <w:rsid w:val="00270EF8"/>
    <w:rsid w:val="0027114B"/>
    <w:rsid w:val="002713C4"/>
    <w:rsid w:val="00271846"/>
    <w:rsid w:val="002718AF"/>
    <w:rsid w:val="00271C63"/>
    <w:rsid w:val="00272766"/>
    <w:rsid w:val="002727DF"/>
    <w:rsid w:val="00272914"/>
    <w:rsid w:val="00272E52"/>
    <w:rsid w:val="00273069"/>
    <w:rsid w:val="00273A18"/>
    <w:rsid w:val="00273A81"/>
    <w:rsid w:val="00273FFB"/>
    <w:rsid w:val="00274473"/>
    <w:rsid w:val="0027470E"/>
    <w:rsid w:val="00274FC3"/>
    <w:rsid w:val="00275451"/>
    <w:rsid w:val="00275475"/>
    <w:rsid w:val="002758B5"/>
    <w:rsid w:val="00275BD4"/>
    <w:rsid w:val="002763C4"/>
    <w:rsid w:val="0027693B"/>
    <w:rsid w:val="00276CC0"/>
    <w:rsid w:val="00276E28"/>
    <w:rsid w:val="00277019"/>
    <w:rsid w:val="002775FA"/>
    <w:rsid w:val="00277EE2"/>
    <w:rsid w:val="002800F8"/>
    <w:rsid w:val="002804A8"/>
    <w:rsid w:val="002805BC"/>
    <w:rsid w:val="00280806"/>
    <w:rsid w:val="00280BAE"/>
    <w:rsid w:val="00280C5E"/>
    <w:rsid w:val="002813F1"/>
    <w:rsid w:val="0028146E"/>
    <w:rsid w:val="00281864"/>
    <w:rsid w:val="00281BE2"/>
    <w:rsid w:val="00281C5E"/>
    <w:rsid w:val="00281D9F"/>
    <w:rsid w:val="00281E78"/>
    <w:rsid w:val="00281F7F"/>
    <w:rsid w:val="00281FBF"/>
    <w:rsid w:val="002824D5"/>
    <w:rsid w:val="00282B8D"/>
    <w:rsid w:val="0028360E"/>
    <w:rsid w:val="002837E0"/>
    <w:rsid w:val="0028381B"/>
    <w:rsid w:val="00283996"/>
    <w:rsid w:val="00283CF1"/>
    <w:rsid w:val="00283E1A"/>
    <w:rsid w:val="002842D4"/>
    <w:rsid w:val="002845A1"/>
    <w:rsid w:val="0028471B"/>
    <w:rsid w:val="002848DB"/>
    <w:rsid w:val="00284C93"/>
    <w:rsid w:val="002853F6"/>
    <w:rsid w:val="002856E5"/>
    <w:rsid w:val="00285782"/>
    <w:rsid w:val="002857E1"/>
    <w:rsid w:val="00285B02"/>
    <w:rsid w:val="00285EFC"/>
    <w:rsid w:val="00286117"/>
    <w:rsid w:val="002866F2"/>
    <w:rsid w:val="00286A87"/>
    <w:rsid w:val="00286E4E"/>
    <w:rsid w:val="002871E8"/>
    <w:rsid w:val="00287242"/>
    <w:rsid w:val="00287C3F"/>
    <w:rsid w:val="00287F06"/>
    <w:rsid w:val="00290A92"/>
    <w:rsid w:val="00291049"/>
    <w:rsid w:val="00291120"/>
    <w:rsid w:val="00291311"/>
    <w:rsid w:val="00291347"/>
    <w:rsid w:val="00291977"/>
    <w:rsid w:val="00292260"/>
    <w:rsid w:val="002923D5"/>
    <w:rsid w:val="00292542"/>
    <w:rsid w:val="002927C6"/>
    <w:rsid w:val="002929C1"/>
    <w:rsid w:val="00293469"/>
    <w:rsid w:val="002935CD"/>
    <w:rsid w:val="00293768"/>
    <w:rsid w:val="002937D5"/>
    <w:rsid w:val="002941FB"/>
    <w:rsid w:val="00294758"/>
    <w:rsid w:val="00294E37"/>
    <w:rsid w:val="00294EA9"/>
    <w:rsid w:val="00294F86"/>
    <w:rsid w:val="002951BE"/>
    <w:rsid w:val="00295232"/>
    <w:rsid w:val="00295AF7"/>
    <w:rsid w:val="00295F9E"/>
    <w:rsid w:val="00295FCE"/>
    <w:rsid w:val="00295FFC"/>
    <w:rsid w:val="00296DE0"/>
    <w:rsid w:val="00296EE6"/>
    <w:rsid w:val="00296F74"/>
    <w:rsid w:val="002971EC"/>
    <w:rsid w:val="002A0161"/>
    <w:rsid w:val="002A0222"/>
    <w:rsid w:val="002A07A6"/>
    <w:rsid w:val="002A08C1"/>
    <w:rsid w:val="002A0A1A"/>
    <w:rsid w:val="002A13AA"/>
    <w:rsid w:val="002A14C9"/>
    <w:rsid w:val="002A15A8"/>
    <w:rsid w:val="002A1A7C"/>
    <w:rsid w:val="002A1D59"/>
    <w:rsid w:val="002A1EAD"/>
    <w:rsid w:val="002A2584"/>
    <w:rsid w:val="002A30D1"/>
    <w:rsid w:val="002A3561"/>
    <w:rsid w:val="002A398E"/>
    <w:rsid w:val="002A3A2B"/>
    <w:rsid w:val="002A3F22"/>
    <w:rsid w:val="002A4079"/>
    <w:rsid w:val="002A41D9"/>
    <w:rsid w:val="002A4478"/>
    <w:rsid w:val="002A4705"/>
    <w:rsid w:val="002A49A8"/>
    <w:rsid w:val="002A4BC5"/>
    <w:rsid w:val="002A4F42"/>
    <w:rsid w:val="002A52C5"/>
    <w:rsid w:val="002A53F2"/>
    <w:rsid w:val="002A54F4"/>
    <w:rsid w:val="002A59BC"/>
    <w:rsid w:val="002A5D20"/>
    <w:rsid w:val="002A65ED"/>
    <w:rsid w:val="002A666C"/>
    <w:rsid w:val="002A67C8"/>
    <w:rsid w:val="002A6C5C"/>
    <w:rsid w:val="002A70CE"/>
    <w:rsid w:val="002A7523"/>
    <w:rsid w:val="002A76F3"/>
    <w:rsid w:val="002A7A0C"/>
    <w:rsid w:val="002A7DF1"/>
    <w:rsid w:val="002A7E29"/>
    <w:rsid w:val="002B0646"/>
    <w:rsid w:val="002B11BD"/>
    <w:rsid w:val="002B15A7"/>
    <w:rsid w:val="002B1766"/>
    <w:rsid w:val="002B17BC"/>
    <w:rsid w:val="002B1C00"/>
    <w:rsid w:val="002B1C5F"/>
    <w:rsid w:val="002B1E6E"/>
    <w:rsid w:val="002B1F0D"/>
    <w:rsid w:val="002B203A"/>
    <w:rsid w:val="002B2349"/>
    <w:rsid w:val="002B2421"/>
    <w:rsid w:val="002B2669"/>
    <w:rsid w:val="002B26CA"/>
    <w:rsid w:val="002B2DDC"/>
    <w:rsid w:val="002B2E89"/>
    <w:rsid w:val="002B30F9"/>
    <w:rsid w:val="002B3BED"/>
    <w:rsid w:val="002B41B2"/>
    <w:rsid w:val="002B4482"/>
    <w:rsid w:val="002B4569"/>
    <w:rsid w:val="002B48FC"/>
    <w:rsid w:val="002B4A34"/>
    <w:rsid w:val="002B4B28"/>
    <w:rsid w:val="002B4BDF"/>
    <w:rsid w:val="002B558E"/>
    <w:rsid w:val="002B567A"/>
    <w:rsid w:val="002B5872"/>
    <w:rsid w:val="002B5B51"/>
    <w:rsid w:val="002B5C20"/>
    <w:rsid w:val="002B6028"/>
    <w:rsid w:val="002B6043"/>
    <w:rsid w:val="002B648D"/>
    <w:rsid w:val="002B65C7"/>
    <w:rsid w:val="002B6681"/>
    <w:rsid w:val="002B6DAA"/>
    <w:rsid w:val="002B7138"/>
    <w:rsid w:val="002B736C"/>
    <w:rsid w:val="002B739C"/>
    <w:rsid w:val="002B73E0"/>
    <w:rsid w:val="002B78C2"/>
    <w:rsid w:val="002B7AAA"/>
    <w:rsid w:val="002B7BFE"/>
    <w:rsid w:val="002B7F88"/>
    <w:rsid w:val="002B7FAF"/>
    <w:rsid w:val="002C0064"/>
    <w:rsid w:val="002C00A1"/>
    <w:rsid w:val="002C0651"/>
    <w:rsid w:val="002C066A"/>
    <w:rsid w:val="002C0AED"/>
    <w:rsid w:val="002C0BFD"/>
    <w:rsid w:val="002C0DEB"/>
    <w:rsid w:val="002C0F9F"/>
    <w:rsid w:val="002C19DD"/>
    <w:rsid w:val="002C1F24"/>
    <w:rsid w:val="002C208F"/>
    <w:rsid w:val="002C25A3"/>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76F"/>
    <w:rsid w:val="002C5C74"/>
    <w:rsid w:val="002C60DB"/>
    <w:rsid w:val="002C65D7"/>
    <w:rsid w:val="002C66CC"/>
    <w:rsid w:val="002C6711"/>
    <w:rsid w:val="002C682A"/>
    <w:rsid w:val="002C6B15"/>
    <w:rsid w:val="002C7880"/>
    <w:rsid w:val="002C7CF0"/>
    <w:rsid w:val="002D03A7"/>
    <w:rsid w:val="002D04FE"/>
    <w:rsid w:val="002D07F5"/>
    <w:rsid w:val="002D0866"/>
    <w:rsid w:val="002D1236"/>
    <w:rsid w:val="002D1BC5"/>
    <w:rsid w:val="002D1DC5"/>
    <w:rsid w:val="002D2196"/>
    <w:rsid w:val="002D2893"/>
    <w:rsid w:val="002D2937"/>
    <w:rsid w:val="002D2C58"/>
    <w:rsid w:val="002D2E1A"/>
    <w:rsid w:val="002D2F34"/>
    <w:rsid w:val="002D3485"/>
    <w:rsid w:val="002D34CE"/>
    <w:rsid w:val="002D3744"/>
    <w:rsid w:val="002D3AC6"/>
    <w:rsid w:val="002D3AE1"/>
    <w:rsid w:val="002D3BC5"/>
    <w:rsid w:val="002D423B"/>
    <w:rsid w:val="002D4621"/>
    <w:rsid w:val="002D47A5"/>
    <w:rsid w:val="002D48E4"/>
    <w:rsid w:val="002D4C23"/>
    <w:rsid w:val="002D4E50"/>
    <w:rsid w:val="002D4ECA"/>
    <w:rsid w:val="002D4ED4"/>
    <w:rsid w:val="002D4F93"/>
    <w:rsid w:val="002D53A8"/>
    <w:rsid w:val="002D53AE"/>
    <w:rsid w:val="002D5AD9"/>
    <w:rsid w:val="002D5ADC"/>
    <w:rsid w:val="002D5C06"/>
    <w:rsid w:val="002D5C39"/>
    <w:rsid w:val="002D5C43"/>
    <w:rsid w:val="002D62EE"/>
    <w:rsid w:val="002D6C4A"/>
    <w:rsid w:val="002D71DA"/>
    <w:rsid w:val="002D71F7"/>
    <w:rsid w:val="002D747E"/>
    <w:rsid w:val="002D7B8C"/>
    <w:rsid w:val="002D7C87"/>
    <w:rsid w:val="002E03B4"/>
    <w:rsid w:val="002E043F"/>
    <w:rsid w:val="002E0A28"/>
    <w:rsid w:val="002E0F51"/>
    <w:rsid w:val="002E1131"/>
    <w:rsid w:val="002E12C6"/>
    <w:rsid w:val="002E13F9"/>
    <w:rsid w:val="002E148C"/>
    <w:rsid w:val="002E1B2D"/>
    <w:rsid w:val="002E1D24"/>
    <w:rsid w:val="002E2126"/>
    <w:rsid w:val="002E2787"/>
    <w:rsid w:val="002E2A56"/>
    <w:rsid w:val="002E2F43"/>
    <w:rsid w:val="002E3083"/>
    <w:rsid w:val="002E36D9"/>
    <w:rsid w:val="002E37D2"/>
    <w:rsid w:val="002E39E5"/>
    <w:rsid w:val="002E3EC6"/>
    <w:rsid w:val="002E4653"/>
    <w:rsid w:val="002E4724"/>
    <w:rsid w:val="002E47B8"/>
    <w:rsid w:val="002E4805"/>
    <w:rsid w:val="002E48B2"/>
    <w:rsid w:val="002E4ECC"/>
    <w:rsid w:val="002E4EFE"/>
    <w:rsid w:val="002E504A"/>
    <w:rsid w:val="002E51B4"/>
    <w:rsid w:val="002E5477"/>
    <w:rsid w:val="002E54B4"/>
    <w:rsid w:val="002E5DA1"/>
    <w:rsid w:val="002E643D"/>
    <w:rsid w:val="002E6FC3"/>
    <w:rsid w:val="002E7029"/>
    <w:rsid w:val="002E725C"/>
    <w:rsid w:val="002E74CE"/>
    <w:rsid w:val="002F04A8"/>
    <w:rsid w:val="002F04DC"/>
    <w:rsid w:val="002F05EE"/>
    <w:rsid w:val="002F0611"/>
    <w:rsid w:val="002F0655"/>
    <w:rsid w:val="002F0890"/>
    <w:rsid w:val="002F102D"/>
    <w:rsid w:val="002F1434"/>
    <w:rsid w:val="002F1518"/>
    <w:rsid w:val="002F16C9"/>
    <w:rsid w:val="002F204A"/>
    <w:rsid w:val="002F20C0"/>
    <w:rsid w:val="002F288D"/>
    <w:rsid w:val="002F28FF"/>
    <w:rsid w:val="002F30BD"/>
    <w:rsid w:val="002F354C"/>
    <w:rsid w:val="002F38DD"/>
    <w:rsid w:val="002F3AA0"/>
    <w:rsid w:val="002F3AC9"/>
    <w:rsid w:val="002F3B57"/>
    <w:rsid w:val="002F42B7"/>
    <w:rsid w:val="002F42C8"/>
    <w:rsid w:val="002F431A"/>
    <w:rsid w:val="002F4340"/>
    <w:rsid w:val="002F48BD"/>
    <w:rsid w:val="002F4A2D"/>
    <w:rsid w:val="002F509F"/>
    <w:rsid w:val="002F5111"/>
    <w:rsid w:val="002F5686"/>
    <w:rsid w:val="002F568B"/>
    <w:rsid w:val="002F5B7C"/>
    <w:rsid w:val="002F5CC3"/>
    <w:rsid w:val="002F5DF5"/>
    <w:rsid w:val="002F5E73"/>
    <w:rsid w:val="002F6087"/>
    <w:rsid w:val="002F6249"/>
    <w:rsid w:val="002F63EF"/>
    <w:rsid w:val="002F6560"/>
    <w:rsid w:val="002F6C27"/>
    <w:rsid w:val="002F6E06"/>
    <w:rsid w:val="002F6E17"/>
    <w:rsid w:val="002F6F0B"/>
    <w:rsid w:val="002F6F4F"/>
    <w:rsid w:val="002F7542"/>
    <w:rsid w:val="002F7DF5"/>
    <w:rsid w:val="0030005C"/>
    <w:rsid w:val="0030025A"/>
    <w:rsid w:val="00300731"/>
    <w:rsid w:val="003007F6"/>
    <w:rsid w:val="00300A3D"/>
    <w:rsid w:val="00300B6F"/>
    <w:rsid w:val="00300C16"/>
    <w:rsid w:val="00301632"/>
    <w:rsid w:val="0030165D"/>
    <w:rsid w:val="00301853"/>
    <w:rsid w:val="00301980"/>
    <w:rsid w:val="003019B6"/>
    <w:rsid w:val="00301C78"/>
    <w:rsid w:val="00301DE8"/>
    <w:rsid w:val="003023DB"/>
    <w:rsid w:val="00302500"/>
    <w:rsid w:val="0030254C"/>
    <w:rsid w:val="003025F6"/>
    <w:rsid w:val="00302D8D"/>
    <w:rsid w:val="00302FA9"/>
    <w:rsid w:val="003032CD"/>
    <w:rsid w:val="0030340F"/>
    <w:rsid w:val="003037D3"/>
    <w:rsid w:val="00303BD8"/>
    <w:rsid w:val="00303C46"/>
    <w:rsid w:val="00303EB8"/>
    <w:rsid w:val="0030402C"/>
    <w:rsid w:val="00304159"/>
    <w:rsid w:val="00304413"/>
    <w:rsid w:val="0030457D"/>
    <w:rsid w:val="00304BB0"/>
    <w:rsid w:val="0030535D"/>
    <w:rsid w:val="00305BAC"/>
    <w:rsid w:val="00307374"/>
    <w:rsid w:val="003076DA"/>
    <w:rsid w:val="00307ED4"/>
    <w:rsid w:val="0031036E"/>
    <w:rsid w:val="00310E80"/>
    <w:rsid w:val="00310FA5"/>
    <w:rsid w:val="00311331"/>
    <w:rsid w:val="00311BB8"/>
    <w:rsid w:val="003120DD"/>
    <w:rsid w:val="0031213B"/>
    <w:rsid w:val="003121D7"/>
    <w:rsid w:val="00312D28"/>
    <w:rsid w:val="003130E9"/>
    <w:rsid w:val="00313185"/>
    <w:rsid w:val="003131DB"/>
    <w:rsid w:val="003132EC"/>
    <w:rsid w:val="00313B0A"/>
    <w:rsid w:val="00313B36"/>
    <w:rsid w:val="00313BC6"/>
    <w:rsid w:val="00314345"/>
    <w:rsid w:val="00314671"/>
    <w:rsid w:val="003148D4"/>
    <w:rsid w:val="00314F17"/>
    <w:rsid w:val="003151C5"/>
    <w:rsid w:val="003152EC"/>
    <w:rsid w:val="003156C5"/>
    <w:rsid w:val="00315733"/>
    <w:rsid w:val="00315B96"/>
    <w:rsid w:val="00315BB7"/>
    <w:rsid w:val="00315EF9"/>
    <w:rsid w:val="00316029"/>
    <w:rsid w:val="00316248"/>
    <w:rsid w:val="00316743"/>
    <w:rsid w:val="00316D48"/>
    <w:rsid w:val="00316FD8"/>
    <w:rsid w:val="00317092"/>
    <w:rsid w:val="0031714E"/>
    <w:rsid w:val="00317977"/>
    <w:rsid w:val="00317D8D"/>
    <w:rsid w:val="003203ED"/>
    <w:rsid w:val="00320429"/>
    <w:rsid w:val="003205D6"/>
    <w:rsid w:val="00320AC5"/>
    <w:rsid w:val="00320CE0"/>
    <w:rsid w:val="0032102D"/>
    <w:rsid w:val="003212C8"/>
    <w:rsid w:val="0032132A"/>
    <w:rsid w:val="00321777"/>
    <w:rsid w:val="003219C5"/>
    <w:rsid w:val="003219CF"/>
    <w:rsid w:val="00321F25"/>
    <w:rsid w:val="00321F7D"/>
    <w:rsid w:val="003225CE"/>
    <w:rsid w:val="00322A05"/>
    <w:rsid w:val="00322A95"/>
    <w:rsid w:val="00322DF5"/>
    <w:rsid w:val="0032331D"/>
    <w:rsid w:val="00323532"/>
    <w:rsid w:val="00323718"/>
    <w:rsid w:val="00323BC4"/>
    <w:rsid w:val="00324299"/>
    <w:rsid w:val="003242CA"/>
    <w:rsid w:val="00324822"/>
    <w:rsid w:val="00324D97"/>
    <w:rsid w:val="00325232"/>
    <w:rsid w:val="00325B35"/>
    <w:rsid w:val="00326005"/>
    <w:rsid w:val="00326006"/>
    <w:rsid w:val="00326233"/>
    <w:rsid w:val="003265DE"/>
    <w:rsid w:val="0032681A"/>
    <w:rsid w:val="003268D2"/>
    <w:rsid w:val="00326965"/>
    <w:rsid w:val="00326EFE"/>
    <w:rsid w:val="00327192"/>
    <w:rsid w:val="00327469"/>
    <w:rsid w:val="0032757E"/>
    <w:rsid w:val="00327921"/>
    <w:rsid w:val="003279B4"/>
    <w:rsid w:val="00327A3A"/>
    <w:rsid w:val="00327CD6"/>
    <w:rsid w:val="00327DB1"/>
    <w:rsid w:val="00327EAA"/>
    <w:rsid w:val="003303B7"/>
    <w:rsid w:val="0033083C"/>
    <w:rsid w:val="00330B9E"/>
    <w:rsid w:val="00330F83"/>
    <w:rsid w:val="0033122A"/>
    <w:rsid w:val="003314DF"/>
    <w:rsid w:val="00331660"/>
    <w:rsid w:val="00331849"/>
    <w:rsid w:val="00331FC1"/>
    <w:rsid w:val="00332119"/>
    <w:rsid w:val="00332657"/>
    <w:rsid w:val="00332CDE"/>
    <w:rsid w:val="003331B5"/>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51E"/>
    <w:rsid w:val="00335547"/>
    <w:rsid w:val="00335A4F"/>
    <w:rsid w:val="00335ECF"/>
    <w:rsid w:val="00335FF8"/>
    <w:rsid w:val="00336219"/>
    <w:rsid w:val="0033623B"/>
    <w:rsid w:val="003365BB"/>
    <w:rsid w:val="003371CA"/>
    <w:rsid w:val="00337964"/>
    <w:rsid w:val="00337F01"/>
    <w:rsid w:val="00340102"/>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2BC3"/>
    <w:rsid w:val="00343008"/>
    <w:rsid w:val="00343376"/>
    <w:rsid w:val="00343556"/>
    <w:rsid w:val="00343895"/>
    <w:rsid w:val="00343973"/>
    <w:rsid w:val="00343CAF"/>
    <w:rsid w:val="00343CDF"/>
    <w:rsid w:val="00343F13"/>
    <w:rsid w:val="00343F3D"/>
    <w:rsid w:val="00344351"/>
    <w:rsid w:val="003443A9"/>
    <w:rsid w:val="0034462F"/>
    <w:rsid w:val="003447B7"/>
    <w:rsid w:val="00344C23"/>
    <w:rsid w:val="00345056"/>
    <w:rsid w:val="00345310"/>
    <w:rsid w:val="00345318"/>
    <w:rsid w:val="003453C6"/>
    <w:rsid w:val="003455C0"/>
    <w:rsid w:val="00345615"/>
    <w:rsid w:val="003456DE"/>
    <w:rsid w:val="00345EF2"/>
    <w:rsid w:val="00345F89"/>
    <w:rsid w:val="003464B3"/>
    <w:rsid w:val="00346695"/>
    <w:rsid w:val="00346756"/>
    <w:rsid w:val="003469DC"/>
    <w:rsid w:val="00346F2B"/>
    <w:rsid w:val="0034729E"/>
    <w:rsid w:val="003475DE"/>
    <w:rsid w:val="003503D0"/>
    <w:rsid w:val="003507E9"/>
    <w:rsid w:val="00350B69"/>
    <w:rsid w:val="00350CC6"/>
    <w:rsid w:val="00351153"/>
    <w:rsid w:val="0035123B"/>
    <w:rsid w:val="00351375"/>
    <w:rsid w:val="00351661"/>
    <w:rsid w:val="00351ADE"/>
    <w:rsid w:val="0035204A"/>
    <w:rsid w:val="00352287"/>
    <w:rsid w:val="0035255F"/>
    <w:rsid w:val="00352643"/>
    <w:rsid w:val="003529B9"/>
    <w:rsid w:val="00352C36"/>
    <w:rsid w:val="003531CE"/>
    <w:rsid w:val="00353941"/>
    <w:rsid w:val="00353C05"/>
    <w:rsid w:val="003540D7"/>
    <w:rsid w:val="0035415F"/>
    <w:rsid w:val="0035481C"/>
    <w:rsid w:val="0035496B"/>
    <w:rsid w:val="00354BB6"/>
    <w:rsid w:val="00354F85"/>
    <w:rsid w:val="00355057"/>
    <w:rsid w:val="00355259"/>
    <w:rsid w:val="00355326"/>
    <w:rsid w:val="003556D1"/>
    <w:rsid w:val="00355895"/>
    <w:rsid w:val="00355BA7"/>
    <w:rsid w:val="0035658D"/>
    <w:rsid w:val="00356B33"/>
    <w:rsid w:val="00356D3F"/>
    <w:rsid w:val="00357138"/>
    <w:rsid w:val="003573E9"/>
    <w:rsid w:val="0035786F"/>
    <w:rsid w:val="00357B43"/>
    <w:rsid w:val="00357B86"/>
    <w:rsid w:val="00357BAA"/>
    <w:rsid w:val="00357CF1"/>
    <w:rsid w:val="00357EF0"/>
    <w:rsid w:val="003604BE"/>
    <w:rsid w:val="00360628"/>
    <w:rsid w:val="003607EC"/>
    <w:rsid w:val="00360C33"/>
    <w:rsid w:val="003610CE"/>
    <w:rsid w:val="0036137D"/>
    <w:rsid w:val="00361683"/>
    <w:rsid w:val="003617CC"/>
    <w:rsid w:val="00362135"/>
    <w:rsid w:val="0036218D"/>
    <w:rsid w:val="003626C6"/>
    <w:rsid w:val="00362EC2"/>
    <w:rsid w:val="00362EDE"/>
    <w:rsid w:val="0036313A"/>
    <w:rsid w:val="0036369F"/>
    <w:rsid w:val="00363F91"/>
    <w:rsid w:val="00364133"/>
    <w:rsid w:val="00364250"/>
    <w:rsid w:val="0036451F"/>
    <w:rsid w:val="00364568"/>
    <w:rsid w:val="00364695"/>
    <w:rsid w:val="0036476C"/>
    <w:rsid w:val="0036487E"/>
    <w:rsid w:val="00364BE9"/>
    <w:rsid w:val="00364EEA"/>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4EB"/>
    <w:rsid w:val="00370B32"/>
    <w:rsid w:val="00370DF5"/>
    <w:rsid w:val="00370E98"/>
    <w:rsid w:val="00371091"/>
    <w:rsid w:val="003713AA"/>
    <w:rsid w:val="00371A70"/>
    <w:rsid w:val="00372B78"/>
    <w:rsid w:val="00372CA8"/>
    <w:rsid w:val="00373154"/>
    <w:rsid w:val="00373308"/>
    <w:rsid w:val="00373504"/>
    <w:rsid w:val="0037354F"/>
    <w:rsid w:val="003735E9"/>
    <w:rsid w:val="00373A38"/>
    <w:rsid w:val="00373F7A"/>
    <w:rsid w:val="00374271"/>
    <w:rsid w:val="003743F2"/>
    <w:rsid w:val="003746D8"/>
    <w:rsid w:val="0037484B"/>
    <w:rsid w:val="00374A9C"/>
    <w:rsid w:val="00375F03"/>
    <w:rsid w:val="00375F3D"/>
    <w:rsid w:val="00375FB9"/>
    <w:rsid w:val="00376037"/>
    <w:rsid w:val="0037629B"/>
    <w:rsid w:val="00376629"/>
    <w:rsid w:val="00376798"/>
    <w:rsid w:val="003767E1"/>
    <w:rsid w:val="00376A11"/>
    <w:rsid w:val="00376B46"/>
    <w:rsid w:val="00376C8D"/>
    <w:rsid w:val="00376CC4"/>
    <w:rsid w:val="00376E90"/>
    <w:rsid w:val="00377125"/>
    <w:rsid w:val="00377335"/>
    <w:rsid w:val="003774BA"/>
    <w:rsid w:val="003775D9"/>
    <w:rsid w:val="0037769F"/>
    <w:rsid w:val="00377BF8"/>
    <w:rsid w:val="00377F0F"/>
    <w:rsid w:val="003806F4"/>
    <w:rsid w:val="003808C8"/>
    <w:rsid w:val="00380950"/>
    <w:rsid w:val="00380B2C"/>
    <w:rsid w:val="00380C8D"/>
    <w:rsid w:val="00381002"/>
    <w:rsid w:val="003812DC"/>
    <w:rsid w:val="00381414"/>
    <w:rsid w:val="003814B6"/>
    <w:rsid w:val="003819CF"/>
    <w:rsid w:val="00381A47"/>
    <w:rsid w:val="00381CFF"/>
    <w:rsid w:val="00381E7D"/>
    <w:rsid w:val="003825F0"/>
    <w:rsid w:val="00382798"/>
    <w:rsid w:val="00383438"/>
    <w:rsid w:val="003837CE"/>
    <w:rsid w:val="003838CB"/>
    <w:rsid w:val="00383A5C"/>
    <w:rsid w:val="00383E5C"/>
    <w:rsid w:val="003842AE"/>
    <w:rsid w:val="0038435B"/>
    <w:rsid w:val="003847A3"/>
    <w:rsid w:val="00384931"/>
    <w:rsid w:val="0038493D"/>
    <w:rsid w:val="00384A94"/>
    <w:rsid w:val="00384D4C"/>
    <w:rsid w:val="003850F6"/>
    <w:rsid w:val="00386641"/>
    <w:rsid w:val="003868BD"/>
    <w:rsid w:val="00386AD3"/>
    <w:rsid w:val="00386CCE"/>
    <w:rsid w:val="0038742D"/>
    <w:rsid w:val="003875E7"/>
    <w:rsid w:val="00387A29"/>
    <w:rsid w:val="00387E68"/>
    <w:rsid w:val="0039027B"/>
    <w:rsid w:val="00390382"/>
    <w:rsid w:val="003907CE"/>
    <w:rsid w:val="00390F27"/>
    <w:rsid w:val="00390FF2"/>
    <w:rsid w:val="003914F3"/>
    <w:rsid w:val="00391ADF"/>
    <w:rsid w:val="00391F73"/>
    <w:rsid w:val="0039236A"/>
    <w:rsid w:val="00392871"/>
    <w:rsid w:val="00392BEB"/>
    <w:rsid w:val="00392E3B"/>
    <w:rsid w:val="00393363"/>
    <w:rsid w:val="003936A2"/>
    <w:rsid w:val="00393E12"/>
    <w:rsid w:val="00394867"/>
    <w:rsid w:val="00395010"/>
    <w:rsid w:val="00395083"/>
    <w:rsid w:val="0039516E"/>
    <w:rsid w:val="0039591D"/>
    <w:rsid w:val="00395C36"/>
    <w:rsid w:val="00395E6D"/>
    <w:rsid w:val="0039668A"/>
    <w:rsid w:val="003971C4"/>
    <w:rsid w:val="00397351"/>
    <w:rsid w:val="00397C3F"/>
    <w:rsid w:val="00397CC7"/>
    <w:rsid w:val="003A05B5"/>
    <w:rsid w:val="003A0720"/>
    <w:rsid w:val="003A072A"/>
    <w:rsid w:val="003A1053"/>
    <w:rsid w:val="003A1230"/>
    <w:rsid w:val="003A12DA"/>
    <w:rsid w:val="003A1413"/>
    <w:rsid w:val="003A14E7"/>
    <w:rsid w:val="003A1B1C"/>
    <w:rsid w:val="003A2130"/>
    <w:rsid w:val="003A21C8"/>
    <w:rsid w:val="003A2750"/>
    <w:rsid w:val="003A3A71"/>
    <w:rsid w:val="003A3AB5"/>
    <w:rsid w:val="003A3ABC"/>
    <w:rsid w:val="003A4D02"/>
    <w:rsid w:val="003A50A8"/>
    <w:rsid w:val="003A5279"/>
    <w:rsid w:val="003A5531"/>
    <w:rsid w:val="003A5877"/>
    <w:rsid w:val="003A5E0F"/>
    <w:rsid w:val="003A5F8D"/>
    <w:rsid w:val="003A601E"/>
    <w:rsid w:val="003A6279"/>
    <w:rsid w:val="003A6651"/>
    <w:rsid w:val="003A6DC6"/>
    <w:rsid w:val="003A71C7"/>
    <w:rsid w:val="003A72E3"/>
    <w:rsid w:val="003A7D4D"/>
    <w:rsid w:val="003A7DEE"/>
    <w:rsid w:val="003A7E9C"/>
    <w:rsid w:val="003A7F2A"/>
    <w:rsid w:val="003B017B"/>
    <w:rsid w:val="003B01E6"/>
    <w:rsid w:val="003B0389"/>
    <w:rsid w:val="003B0726"/>
    <w:rsid w:val="003B0ADD"/>
    <w:rsid w:val="003B0BAA"/>
    <w:rsid w:val="003B0D59"/>
    <w:rsid w:val="003B1034"/>
    <w:rsid w:val="003B169C"/>
    <w:rsid w:val="003B1F91"/>
    <w:rsid w:val="003B25F5"/>
    <w:rsid w:val="003B2B9F"/>
    <w:rsid w:val="003B3198"/>
    <w:rsid w:val="003B327B"/>
    <w:rsid w:val="003B34D9"/>
    <w:rsid w:val="003B36ED"/>
    <w:rsid w:val="003B4E67"/>
    <w:rsid w:val="003B501A"/>
    <w:rsid w:val="003B5A54"/>
    <w:rsid w:val="003B5A9F"/>
    <w:rsid w:val="003B5E8D"/>
    <w:rsid w:val="003B60C9"/>
    <w:rsid w:val="003B6956"/>
    <w:rsid w:val="003B6A68"/>
    <w:rsid w:val="003B6ACF"/>
    <w:rsid w:val="003B6CB2"/>
    <w:rsid w:val="003B788D"/>
    <w:rsid w:val="003B7898"/>
    <w:rsid w:val="003B7AE6"/>
    <w:rsid w:val="003C02A9"/>
    <w:rsid w:val="003C043E"/>
    <w:rsid w:val="003C0830"/>
    <w:rsid w:val="003C09E7"/>
    <w:rsid w:val="003C0DA9"/>
    <w:rsid w:val="003C0E2D"/>
    <w:rsid w:val="003C1012"/>
    <w:rsid w:val="003C15C1"/>
    <w:rsid w:val="003C1813"/>
    <w:rsid w:val="003C1891"/>
    <w:rsid w:val="003C1C9E"/>
    <w:rsid w:val="003C1CCA"/>
    <w:rsid w:val="003C2364"/>
    <w:rsid w:val="003C27DE"/>
    <w:rsid w:val="003C28D0"/>
    <w:rsid w:val="003C2944"/>
    <w:rsid w:val="003C2BF5"/>
    <w:rsid w:val="003C2D2D"/>
    <w:rsid w:val="003C2DA3"/>
    <w:rsid w:val="003C2E9D"/>
    <w:rsid w:val="003C36A8"/>
    <w:rsid w:val="003C3833"/>
    <w:rsid w:val="003C3A64"/>
    <w:rsid w:val="003C3B11"/>
    <w:rsid w:val="003C3D81"/>
    <w:rsid w:val="003C4056"/>
    <w:rsid w:val="003C41D3"/>
    <w:rsid w:val="003C47C1"/>
    <w:rsid w:val="003C4935"/>
    <w:rsid w:val="003C4974"/>
    <w:rsid w:val="003C4D78"/>
    <w:rsid w:val="003C5043"/>
    <w:rsid w:val="003C51CA"/>
    <w:rsid w:val="003C51F6"/>
    <w:rsid w:val="003C5243"/>
    <w:rsid w:val="003C58D5"/>
    <w:rsid w:val="003C5908"/>
    <w:rsid w:val="003C5A74"/>
    <w:rsid w:val="003C5E1F"/>
    <w:rsid w:val="003C669E"/>
    <w:rsid w:val="003C67D1"/>
    <w:rsid w:val="003C6ACA"/>
    <w:rsid w:val="003C6C13"/>
    <w:rsid w:val="003C6E7B"/>
    <w:rsid w:val="003C7073"/>
    <w:rsid w:val="003C72F8"/>
    <w:rsid w:val="003C7CFA"/>
    <w:rsid w:val="003D01B3"/>
    <w:rsid w:val="003D01ED"/>
    <w:rsid w:val="003D032C"/>
    <w:rsid w:val="003D0335"/>
    <w:rsid w:val="003D07AD"/>
    <w:rsid w:val="003D11DB"/>
    <w:rsid w:val="003D1282"/>
    <w:rsid w:val="003D1329"/>
    <w:rsid w:val="003D19F4"/>
    <w:rsid w:val="003D1FB0"/>
    <w:rsid w:val="003D23F6"/>
    <w:rsid w:val="003D2676"/>
    <w:rsid w:val="003D2834"/>
    <w:rsid w:val="003D2D71"/>
    <w:rsid w:val="003D311D"/>
    <w:rsid w:val="003D3550"/>
    <w:rsid w:val="003D36DE"/>
    <w:rsid w:val="003D375B"/>
    <w:rsid w:val="003D39AD"/>
    <w:rsid w:val="003D3FFC"/>
    <w:rsid w:val="003D4924"/>
    <w:rsid w:val="003D5208"/>
    <w:rsid w:val="003D5216"/>
    <w:rsid w:val="003D578B"/>
    <w:rsid w:val="003D580C"/>
    <w:rsid w:val="003D59A0"/>
    <w:rsid w:val="003D614E"/>
    <w:rsid w:val="003D62A0"/>
    <w:rsid w:val="003D6665"/>
    <w:rsid w:val="003D68F8"/>
    <w:rsid w:val="003D6F51"/>
    <w:rsid w:val="003D712D"/>
    <w:rsid w:val="003E0168"/>
    <w:rsid w:val="003E04E6"/>
    <w:rsid w:val="003E0834"/>
    <w:rsid w:val="003E0FA0"/>
    <w:rsid w:val="003E1120"/>
    <w:rsid w:val="003E130C"/>
    <w:rsid w:val="003E1483"/>
    <w:rsid w:val="003E162B"/>
    <w:rsid w:val="003E22C0"/>
    <w:rsid w:val="003E245B"/>
    <w:rsid w:val="003E29BE"/>
    <w:rsid w:val="003E2E5C"/>
    <w:rsid w:val="003E322C"/>
    <w:rsid w:val="003E32D5"/>
    <w:rsid w:val="003E32E4"/>
    <w:rsid w:val="003E39D3"/>
    <w:rsid w:val="003E3BA6"/>
    <w:rsid w:val="003E3CCD"/>
    <w:rsid w:val="003E4292"/>
    <w:rsid w:val="003E463C"/>
    <w:rsid w:val="003E4A98"/>
    <w:rsid w:val="003E4C0C"/>
    <w:rsid w:val="003E4CE8"/>
    <w:rsid w:val="003E53D9"/>
    <w:rsid w:val="003E5437"/>
    <w:rsid w:val="003E5C35"/>
    <w:rsid w:val="003E6075"/>
    <w:rsid w:val="003E63FE"/>
    <w:rsid w:val="003E6E17"/>
    <w:rsid w:val="003E6F0F"/>
    <w:rsid w:val="003E6F4C"/>
    <w:rsid w:val="003E73D4"/>
    <w:rsid w:val="003E740D"/>
    <w:rsid w:val="003F040B"/>
    <w:rsid w:val="003F0691"/>
    <w:rsid w:val="003F0A6D"/>
    <w:rsid w:val="003F1342"/>
    <w:rsid w:val="003F1357"/>
    <w:rsid w:val="003F1401"/>
    <w:rsid w:val="003F150D"/>
    <w:rsid w:val="003F1C9F"/>
    <w:rsid w:val="003F2159"/>
    <w:rsid w:val="003F2264"/>
    <w:rsid w:val="003F32F8"/>
    <w:rsid w:val="003F33A8"/>
    <w:rsid w:val="003F353D"/>
    <w:rsid w:val="003F392D"/>
    <w:rsid w:val="003F3EB6"/>
    <w:rsid w:val="003F3EEF"/>
    <w:rsid w:val="003F40B9"/>
    <w:rsid w:val="003F41DC"/>
    <w:rsid w:val="003F44F4"/>
    <w:rsid w:val="003F4617"/>
    <w:rsid w:val="003F50AC"/>
    <w:rsid w:val="003F54CD"/>
    <w:rsid w:val="003F5522"/>
    <w:rsid w:val="003F5619"/>
    <w:rsid w:val="003F59D7"/>
    <w:rsid w:val="003F5C09"/>
    <w:rsid w:val="003F60B6"/>
    <w:rsid w:val="003F6169"/>
    <w:rsid w:val="003F6186"/>
    <w:rsid w:val="003F62F7"/>
    <w:rsid w:val="003F6485"/>
    <w:rsid w:val="003F6503"/>
    <w:rsid w:val="003F683D"/>
    <w:rsid w:val="003F690B"/>
    <w:rsid w:val="003F6B31"/>
    <w:rsid w:val="003F6BB3"/>
    <w:rsid w:val="003F7284"/>
    <w:rsid w:val="003F75BA"/>
    <w:rsid w:val="00400307"/>
    <w:rsid w:val="00400729"/>
    <w:rsid w:val="00400820"/>
    <w:rsid w:val="004008DB"/>
    <w:rsid w:val="00400B39"/>
    <w:rsid w:val="00400E8D"/>
    <w:rsid w:val="00400F11"/>
    <w:rsid w:val="00401144"/>
    <w:rsid w:val="0040151C"/>
    <w:rsid w:val="00401870"/>
    <w:rsid w:val="0040187B"/>
    <w:rsid w:val="00401A30"/>
    <w:rsid w:val="00401A8C"/>
    <w:rsid w:val="00402294"/>
    <w:rsid w:val="00403090"/>
    <w:rsid w:val="004030BF"/>
    <w:rsid w:val="004032E3"/>
    <w:rsid w:val="00403572"/>
    <w:rsid w:val="00403708"/>
    <w:rsid w:val="00403718"/>
    <w:rsid w:val="00403A21"/>
    <w:rsid w:val="004041D7"/>
    <w:rsid w:val="0040428A"/>
    <w:rsid w:val="0040441B"/>
    <w:rsid w:val="004046B1"/>
    <w:rsid w:val="00404F23"/>
    <w:rsid w:val="00404FD8"/>
    <w:rsid w:val="0040570B"/>
    <w:rsid w:val="0040592C"/>
    <w:rsid w:val="004060DF"/>
    <w:rsid w:val="0040675A"/>
    <w:rsid w:val="004068FD"/>
    <w:rsid w:val="0040727A"/>
    <w:rsid w:val="004073B2"/>
    <w:rsid w:val="00407530"/>
    <w:rsid w:val="0040767C"/>
    <w:rsid w:val="0040776E"/>
    <w:rsid w:val="00407913"/>
    <w:rsid w:val="0040793E"/>
    <w:rsid w:val="00407A4D"/>
    <w:rsid w:val="00407BE0"/>
    <w:rsid w:val="00407E1F"/>
    <w:rsid w:val="00410A42"/>
    <w:rsid w:val="00410DD8"/>
    <w:rsid w:val="00411619"/>
    <w:rsid w:val="004117BE"/>
    <w:rsid w:val="00411908"/>
    <w:rsid w:val="00411E0D"/>
    <w:rsid w:val="00412253"/>
    <w:rsid w:val="00412C98"/>
    <w:rsid w:val="004130A5"/>
    <w:rsid w:val="00413605"/>
    <w:rsid w:val="00413A5B"/>
    <w:rsid w:val="00413E34"/>
    <w:rsid w:val="00413FFC"/>
    <w:rsid w:val="00414450"/>
    <w:rsid w:val="00414C5A"/>
    <w:rsid w:val="00414F31"/>
    <w:rsid w:val="00415393"/>
    <w:rsid w:val="00416253"/>
    <w:rsid w:val="00416864"/>
    <w:rsid w:val="00416AF4"/>
    <w:rsid w:val="00416DD6"/>
    <w:rsid w:val="00416E64"/>
    <w:rsid w:val="00417003"/>
    <w:rsid w:val="0041718F"/>
    <w:rsid w:val="00417915"/>
    <w:rsid w:val="0041797A"/>
    <w:rsid w:val="00417A6B"/>
    <w:rsid w:val="00417B85"/>
    <w:rsid w:val="00417D4F"/>
    <w:rsid w:val="00417E08"/>
    <w:rsid w:val="004200F3"/>
    <w:rsid w:val="004201E4"/>
    <w:rsid w:val="00420D32"/>
    <w:rsid w:val="004210FF"/>
    <w:rsid w:val="00421500"/>
    <w:rsid w:val="0042161D"/>
    <w:rsid w:val="0042180F"/>
    <w:rsid w:val="00421934"/>
    <w:rsid w:val="00421FB9"/>
    <w:rsid w:val="00421FC7"/>
    <w:rsid w:val="00421FFC"/>
    <w:rsid w:val="004220D6"/>
    <w:rsid w:val="0042210C"/>
    <w:rsid w:val="004222D1"/>
    <w:rsid w:val="00422361"/>
    <w:rsid w:val="004226FA"/>
    <w:rsid w:val="00422D52"/>
    <w:rsid w:val="00423010"/>
    <w:rsid w:val="00423BF7"/>
    <w:rsid w:val="00424150"/>
    <w:rsid w:val="00424910"/>
    <w:rsid w:val="0042497E"/>
    <w:rsid w:val="00424B56"/>
    <w:rsid w:val="00425017"/>
    <w:rsid w:val="004253D0"/>
    <w:rsid w:val="004258C7"/>
    <w:rsid w:val="00425E0F"/>
    <w:rsid w:val="00425E49"/>
    <w:rsid w:val="00426170"/>
    <w:rsid w:val="00426365"/>
    <w:rsid w:val="0042650D"/>
    <w:rsid w:val="004268B9"/>
    <w:rsid w:val="004270F2"/>
    <w:rsid w:val="0042726B"/>
    <w:rsid w:val="004278E7"/>
    <w:rsid w:val="00427B1B"/>
    <w:rsid w:val="00430194"/>
    <w:rsid w:val="00430394"/>
    <w:rsid w:val="0043131D"/>
    <w:rsid w:val="004319D4"/>
    <w:rsid w:val="00431B25"/>
    <w:rsid w:val="00431D52"/>
    <w:rsid w:val="00431D70"/>
    <w:rsid w:val="004322F0"/>
    <w:rsid w:val="004325BD"/>
    <w:rsid w:val="00432FDA"/>
    <w:rsid w:val="00433101"/>
    <w:rsid w:val="00433163"/>
    <w:rsid w:val="004332A7"/>
    <w:rsid w:val="00433490"/>
    <w:rsid w:val="00433CED"/>
    <w:rsid w:val="0043452C"/>
    <w:rsid w:val="00434B23"/>
    <w:rsid w:val="00434B7D"/>
    <w:rsid w:val="00434DBD"/>
    <w:rsid w:val="00435274"/>
    <w:rsid w:val="00435541"/>
    <w:rsid w:val="0043569F"/>
    <w:rsid w:val="00435971"/>
    <w:rsid w:val="00435CDA"/>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088"/>
    <w:rsid w:val="00443171"/>
    <w:rsid w:val="00443A84"/>
    <w:rsid w:val="0044406C"/>
    <w:rsid w:val="0044482C"/>
    <w:rsid w:val="00444B8A"/>
    <w:rsid w:val="00444C57"/>
    <w:rsid w:val="00444CD0"/>
    <w:rsid w:val="00444E14"/>
    <w:rsid w:val="00445200"/>
    <w:rsid w:val="00445845"/>
    <w:rsid w:val="004459C2"/>
    <w:rsid w:val="004460AA"/>
    <w:rsid w:val="004461CB"/>
    <w:rsid w:val="004463D7"/>
    <w:rsid w:val="00446416"/>
    <w:rsid w:val="004465D4"/>
    <w:rsid w:val="00446811"/>
    <w:rsid w:val="00446BAA"/>
    <w:rsid w:val="00447007"/>
    <w:rsid w:val="00447121"/>
    <w:rsid w:val="00447131"/>
    <w:rsid w:val="004473EC"/>
    <w:rsid w:val="00447AEC"/>
    <w:rsid w:val="00447CAE"/>
    <w:rsid w:val="00447F80"/>
    <w:rsid w:val="0045010E"/>
    <w:rsid w:val="004501A1"/>
    <w:rsid w:val="004505E2"/>
    <w:rsid w:val="0045080F"/>
    <w:rsid w:val="00450E05"/>
    <w:rsid w:val="004518BA"/>
    <w:rsid w:val="004519F3"/>
    <w:rsid w:val="00451D28"/>
    <w:rsid w:val="00452506"/>
    <w:rsid w:val="00452BA5"/>
    <w:rsid w:val="0045348E"/>
    <w:rsid w:val="004537DE"/>
    <w:rsid w:val="004537E6"/>
    <w:rsid w:val="0045393C"/>
    <w:rsid w:val="00454185"/>
    <w:rsid w:val="0045433D"/>
    <w:rsid w:val="00454423"/>
    <w:rsid w:val="004545C3"/>
    <w:rsid w:val="004546C8"/>
    <w:rsid w:val="00454868"/>
    <w:rsid w:val="004548BC"/>
    <w:rsid w:val="0045498C"/>
    <w:rsid w:val="00454A05"/>
    <w:rsid w:val="00455101"/>
    <w:rsid w:val="0045536E"/>
    <w:rsid w:val="0045566E"/>
    <w:rsid w:val="0045576D"/>
    <w:rsid w:val="0045588F"/>
    <w:rsid w:val="00455ADE"/>
    <w:rsid w:val="00455B66"/>
    <w:rsid w:val="004564E4"/>
    <w:rsid w:val="00456B2F"/>
    <w:rsid w:val="004574DE"/>
    <w:rsid w:val="00457D67"/>
    <w:rsid w:val="0046022C"/>
    <w:rsid w:val="0046092D"/>
    <w:rsid w:val="00460F50"/>
    <w:rsid w:val="004613A9"/>
    <w:rsid w:val="00461678"/>
    <w:rsid w:val="0046169A"/>
    <w:rsid w:val="00461991"/>
    <w:rsid w:val="00461BCD"/>
    <w:rsid w:val="00461C79"/>
    <w:rsid w:val="004623F6"/>
    <w:rsid w:val="00462501"/>
    <w:rsid w:val="00462C17"/>
    <w:rsid w:val="00462F4B"/>
    <w:rsid w:val="00462FC8"/>
    <w:rsid w:val="004631AF"/>
    <w:rsid w:val="004631F0"/>
    <w:rsid w:val="00463642"/>
    <w:rsid w:val="00463AA0"/>
    <w:rsid w:val="004640AA"/>
    <w:rsid w:val="00464419"/>
    <w:rsid w:val="0046463F"/>
    <w:rsid w:val="00464B10"/>
    <w:rsid w:val="00464D89"/>
    <w:rsid w:val="00464F52"/>
    <w:rsid w:val="00465678"/>
    <w:rsid w:val="00465A61"/>
    <w:rsid w:val="00465F66"/>
    <w:rsid w:val="0046606E"/>
    <w:rsid w:val="00466350"/>
    <w:rsid w:val="00466402"/>
    <w:rsid w:val="0046647A"/>
    <w:rsid w:val="004668A7"/>
    <w:rsid w:val="004672F8"/>
    <w:rsid w:val="004674CE"/>
    <w:rsid w:val="00467693"/>
    <w:rsid w:val="004678EA"/>
    <w:rsid w:val="00467990"/>
    <w:rsid w:val="00470064"/>
    <w:rsid w:val="00470266"/>
    <w:rsid w:val="0047068C"/>
    <w:rsid w:val="00470CBA"/>
    <w:rsid w:val="00470E36"/>
    <w:rsid w:val="00470ED8"/>
    <w:rsid w:val="0047134D"/>
    <w:rsid w:val="004715A2"/>
    <w:rsid w:val="004716B8"/>
    <w:rsid w:val="00471C3A"/>
    <w:rsid w:val="00471CE6"/>
    <w:rsid w:val="0047207F"/>
    <w:rsid w:val="004724F5"/>
    <w:rsid w:val="0047257D"/>
    <w:rsid w:val="004728C0"/>
    <w:rsid w:val="00472AF0"/>
    <w:rsid w:val="00472E4A"/>
    <w:rsid w:val="0047321B"/>
    <w:rsid w:val="004732DC"/>
    <w:rsid w:val="00473955"/>
    <w:rsid w:val="00473D72"/>
    <w:rsid w:val="0047424C"/>
    <w:rsid w:val="004742B1"/>
    <w:rsid w:val="00474B88"/>
    <w:rsid w:val="00474F11"/>
    <w:rsid w:val="00475091"/>
    <w:rsid w:val="00475297"/>
    <w:rsid w:val="00475313"/>
    <w:rsid w:val="00475856"/>
    <w:rsid w:val="00475A32"/>
    <w:rsid w:val="00475AD6"/>
    <w:rsid w:val="004761D0"/>
    <w:rsid w:val="00476CEA"/>
    <w:rsid w:val="00476E59"/>
    <w:rsid w:val="00476EB2"/>
    <w:rsid w:val="004770DF"/>
    <w:rsid w:val="00477193"/>
    <w:rsid w:val="00477306"/>
    <w:rsid w:val="0047758D"/>
    <w:rsid w:val="0047771B"/>
    <w:rsid w:val="00477961"/>
    <w:rsid w:val="00480176"/>
    <w:rsid w:val="00480599"/>
    <w:rsid w:val="00480695"/>
    <w:rsid w:val="0048078A"/>
    <w:rsid w:val="004808B7"/>
    <w:rsid w:val="004812BA"/>
    <w:rsid w:val="00481570"/>
    <w:rsid w:val="00481D7B"/>
    <w:rsid w:val="00482175"/>
    <w:rsid w:val="004822F1"/>
    <w:rsid w:val="0048251E"/>
    <w:rsid w:val="004827BC"/>
    <w:rsid w:val="00482B3E"/>
    <w:rsid w:val="00482D0C"/>
    <w:rsid w:val="00482E62"/>
    <w:rsid w:val="00483103"/>
    <w:rsid w:val="004832B0"/>
    <w:rsid w:val="0048346D"/>
    <w:rsid w:val="004835AA"/>
    <w:rsid w:val="00483802"/>
    <w:rsid w:val="0048406F"/>
    <w:rsid w:val="0048421F"/>
    <w:rsid w:val="00484407"/>
    <w:rsid w:val="004845E6"/>
    <w:rsid w:val="00484A0A"/>
    <w:rsid w:val="004850FE"/>
    <w:rsid w:val="00485213"/>
    <w:rsid w:val="004852F7"/>
    <w:rsid w:val="00485AD7"/>
    <w:rsid w:val="00485E54"/>
    <w:rsid w:val="00485E91"/>
    <w:rsid w:val="004865F8"/>
    <w:rsid w:val="004865FF"/>
    <w:rsid w:val="004867FF"/>
    <w:rsid w:val="00486995"/>
    <w:rsid w:val="004869B6"/>
    <w:rsid w:val="00487099"/>
    <w:rsid w:val="004871C9"/>
    <w:rsid w:val="00487236"/>
    <w:rsid w:val="0048748F"/>
    <w:rsid w:val="004874FD"/>
    <w:rsid w:val="004875AA"/>
    <w:rsid w:val="004879BA"/>
    <w:rsid w:val="00487A03"/>
    <w:rsid w:val="00487BE9"/>
    <w:rsid w:val="00487E0F"/>
    <w:rsid w:val="004900EB"/>
    <w:rsid w:val="004901A5"/>
    <w:rsid w:val="00490A4C"/>
    <w:rsid w:val="00490D0B"/>
    <w:rsid w:val="00490DC9"/>
    <w:rsid w:val="00491400"/>
    <w:rsid w:val="004917D9"/>
    <w:rsid w:val="00491C5D"/>
    <w:rsid w:val="004920D7"/>
    <w:rsid w:val="004921B1"/>
    <w:rsid w:val="004923D5"/>
    <w:rsid w:val="004925CA"/>
    <w:rsid w:val="00492A10"/>
    <w:rsid w:val="00492A2D"/>
    <w:rsid w:val="0049312C"/>
    <w:rsid w:val="00493440"/>
    <w:rsid w:val="00493A04"/>
    <w:rsid w:val="00493A88"/>
    <w:rsid w:val="00493AD4"/>
    <w:rsid w:val="00493E2F"/>
    <w:rsid w:val="00493EFF"/>
    <w:rsid w:val="00493F23"/>
    <w:rsid w:val="004940C4"/>
    <w:rsid w:val="0049417F"/>
    <w:rsid w:val="004941D9"/>
    <w:rsid w:val="0049431B"/>
    <w:rsid w:val="0049465E"/>
    <w:rsid w:val="00494867"/>
    <w:rsid w:val="00494954"/>
    <w:rsid w:val="00494F3F"/>
    <w:rsid w:val="00494FC2"/>
    <w:rsid w:val="00495930"/>
    <w:rsid w:val="00495B5B"/>
    <w:rsid w:val="00495E32"/>
    <w:rsid w:val="00496047"/>
    <w:rsid w:val="00496671"/>
    <w:rsid w:val="00496D5B"/>
    <w:rsid w:val="004973B4"/>
    <w:rsid w:val="0049796A"/>
    <w:rsid w:val="00497A46"/>
    <w:rsid w:val="00497D9C"/>
    <w:rsid w:val="004A0253"/>
    <w:rsid w:val="004A067C"/>
    <w:rsid w:val="004A06BD"/>
    <w:rsid w:val="004A09B2"/>
    <w:rsid w:val="004A0D07"/>
    <w:rsid w:val="004A0E82"/>
    <w:rsid w:val="004A0F93"/>
    <w:rsid w:val="004A11C0"/>
    <w:rsid w:val="004A184D"/>
    <w:rsid w:val="004A1A99"/>
    <w:rsid w:val="004A1DC0"/>
    <w:rsid w:val="004A1F3C"/>
    <w:rsid w:val="004A1FB2"/>
    <w:rsid w:val="004A2109"/>
    <w:rsid w:val="004A2515"/>
    <w:rsid w:val="004A2C6F"/>
    <w:rsid w:val="004A3130"/>
    <w:rsid w:val="004A3358"/>
    <w:rsid w:val="004A3397"/>
    <w:rsid w:val="004A3451"/>
    <w:rsid w:val="004A363A"/>
    <w:rsid w:val="004A3E13"/>
    <w:rsid w:val="004A3F13"/>
    <w:rsid w:val="004A3F29"/>
    <w:rsid w:val="004A41F7"/>
    <w:rsid w:val="004A4C03"/>
    <w:rsid w:val="004A5EFA"/>
    <w:rsid w:val="004A5F03"/>
    <w:rsid w:val="004A65F6"/>
    <w:rsid w:val="004A69E3"/>
    <w:rsid w:val="004A69EE"/>
    <w:rsid w:val="004A6A8E"/>
    <w:rsid w:val="004A6ABF"/>
    <w:rsid w:val="004A71C8"/>
    <w:rsid w:val="004A71CE"/>
    <w:rsid w:val="004A72D0"/>
    <w:rsid w:val="004A7CCC"/>
    <w:rsid w:val="004B026E"/>
    <w:rsid w:val="004B03DF"/>
    <w:rsid w:val="004B051C"/>
    <w:rsid w:val="004B0638"/>
    <w:rsid w:val="004B0769"/>
    <w:rsid w:val="004B0CA7"/>
    <w:rsid w:val="004B0CF8"/>
    <w:rsid w:val="004B135E"/>
    <w:rsid w:val="004B1A6E"/>
    <w:rsid w:val="004B1A94"/>
    <w:rsid w:val="004B1B09"/>
    <w:rsid w:val="004B1DEC"/>
    <w:rsid w:val="004B1F27"/>
    <w:rsid w:val="004B2034"/>
    <w:rsid w:val="004B2365"/>
    <w:rsid w:val="004B2397"/>
    <w:rsid w:val="004B2547"/>
    <w:rsid w:val="004B26DD"/>
    <w:rsid w:val="004B2B06"/>
    <w:rsid w:val="004B2DF0"/>
    <w:rsid w:val="004B349F"/>
    <w:rsid w:val="004B34E9"/>
    <w:rsid w:val="004B3543"/>
    <w:rsid w:val="004B3774"/>
    <w:rsid w:val="004B37E0"/>
    <w:rsid w:val="004B3A3E"/>
    <w:rsid w:val="004B435C"/>
    <w:rsid w:val="004B473D"/>
    <w:rsid w:val="004B4794"/>
    <w:rsid w:val="004B4878"/>
    <w:rsid w:val="004B50C6"/>
    <w:rsid w:val="004B512B"/>
    <w:rsid w:val="004B5224"/>
    <w:rsid w:val="004B544B"/>
    <w:rsid w:val="004B561E"/>
    <w:rsid w:val="004B56BF"/>
    <w:rsid w:val="004B575F"/>
    <w:rsid w:val="004B5974"/>
    <w:rsid w:val="004B59C8"/>
    <w:rsid w:val="004B5A51"/>
    <w:rsid w:val="004B60AE"/>
    <w:rsid w:val="004B6231"/>
    <w:rsid w:val="004B62EF"/>
    <w:rsid w:val="004B6535"/>
    <w:rsid w:val="004B6AFC"/>
    <w:rsid w:val="004B6CDE"/>
    <w:rsid w:val="004B71DC"/>
    <w:rsid w:val="004B7993"/>
    <w:rsid w:val="004B7AA3"/>
    <w:rsid w:val="004B7B74"/>
    <w:rsid w:val="004B7EAC"/>
    <w:rsid w:val="004B7FDD"/>
    <w:rsid w:val="004C02B2"/>
    <w:rsid w:val="004C0AFF"/>
    <w:rsid w:val="004C0C6B"/>
    <w:rsid w:val="004C0DAF"/>
    <w:rsid w:val="004C10F4"/>
    <w:rsid w:val="004C11C1"/>
    <w:rsid w:val="004C15EE"/>
    <w:rsid w:val="004C1A4F"/>
    <w:rsid w:val="004C1C90"/>
    <w:rsid w:val="004C1E6E"/>
    <w:rsid w:val="004C26E3"/>
    <w:rsid w:val="004C2A05"/>
    <w:rsid w:val="004C2C1C"/>
    <w:rsid w:val="004C2C54"/>
    <w:rsid w:val="004C2E87"/>
    <w:rsid w:val="004C3C8F"/>
    <w:rsid w:val="004C3EB4"/>
    <w:rsid w:val="004C436A"/>
    <w:rsid w:val="004C48B5"/>
    <w:rsid w:val="004C4B7D"/>
    <w:rsid w:val="004C4DAF"/>
    <w:rsid w:val="004C50A3"/>
    <w:rsid w:val="004C5C1D"/>
    <w:rsid w:val="004C736B"/>
    <w:rsid w:val="004C7413"/>
    <w:rsid w:val="004C7808"/>
    <w:rsid w:val="004C7E4C"/>
    <w:rsid w:val="004D00D0"/>
    <w:rsid w:val="004D025C"/>
    <w:rsid w:val="004D02E7"/>
    <w:rsid w:val="004D0BDC"/>
    <w:rsid w:val="004D0BF8"/>
    <w:rsid w:val="004D0F3D"/>
    <w:rsid w:val="004D144E"/>
    <w:rsid w:val="004D1632"/>
    <w:rsid w:val="004D16B2"/>
    <w:rsid w:val="004D1DBA"/>
    <w:rsid w:val="004D2588"/>
    <w:rsid w:val="004D289A"/>
    <w:rsid w:val="004D2E81"/>
    <w:rsid w:val="004D2EF0"/>
    <w:rsid w:val="004D3242"/>
    <w:rsid w:val="004D34F2"/>
    <w:rsid w:val="004D361E"/>
    <w:rsid w:val="004D3961"/>
    <w:rsid w:val="004D3CC7"/>
    <w:rsid w:val="004D3F7F"/>
    <w:rsid w:val="004D43E5"/>
    <w:rsid w:val="004D4EEB"/>
    <w:rsid w:val="004D4FB1"/>
    <w:rsid w:val="004D51F6"/>
    <w:rsid w:val="004D5391"/>
    <w:rsid w:val="004D558F"/>
    <w:rsid w:val="004D5E1F"/>
    <w:rsid w:val="004D5EF7"/>
    <w:rsid w:val="004D60F6"/>
    <w:rsid w:val="004D61A7"/>
    <w:rsid w:val="004D625A"/>
    <w:rsid w:val="004D625E"/>
    <w:rsid w:val="004D6A1B"/>
    <w:rsid w:val="004D6B7A"/>
    <w:rsid w:val="004D6BAD"/>
    <w:rsid w:val="004D74E4"/>
    <w:rsid w:val="004D74E5"/>
    <w:rsid w:val="004D7F28"/>
    <w:rsid w:val="004E05A1"/>
    <w:rsid w:val="004E076D"/>
    <w:rsid w:val="004E0A4F"/>
    <w:rsid w:val="004E0ADC"/>
    <w:rsid w:val="004E0B6B"/>
    <w:rsid w:val="004E0C2F"/>
    <w:rsid w:val="004E0F74"/>
    <w:rsid w:val="004E1034"/>
    <w:rsid w:val="004E1644"/>
    <w:rsid w:val="004E1A21"/>
    <w:rsid w:val="004E1A6E"/>
    <w:rsid w:val="004E1CC0"/>
    <w:rsid w:val="004E239F"/>
    <w:rsid w:val="004E2570"/>
    <w:rsid w:val="004E2597"/>
    <w:rsid w:val="004E299B"/>
    <w:rsid w:val="004E2E5E"/>
    <w:rsid w:val="004E3423"/>
    <w:rsid w:val="004E342C"/>
    <w:rsid w:val="004E3903"/>
    <w:rsid w:val="004E3B9C"/>
    <w:rsid w:val="004E3F17"/>
    <w:rsid w:val="004E418B"/>
    <w:rsid w:val="004E4263"/>
    <w:rsid w:val="004E47DF"/>
    <w:rsid w:val="004E4A74"/>
    <w:rsid w:val="004E5326"/>
    <w:rsid w:val="004E5411"/>
    <w:rsid w:val="004E566D"/>
    <w:rsid w:val="004E569E"/>
    <w:rsid w:val="004E60DD"/>
    <w:rsid w:val="004E63EE"/>
    <w:rsid w:val="004E67BE"/>
    <w:rsid w:val="004E67C0"/>
    <w:rsid w:val="004E68F4"/>
    <w:rsid w:val="004E69B2"/>
    <w:rsid w:val="004E6B0B"/>
    <w:rsid w:val="004E6C4A"/>
    <w:rsid w:val="004E7053"/>
    <w:rsid w:val="004E721D"/>
    <w:rsid w:val="004E766B"/>
    <w:rsid w:val="004E785E"/>
    <w:rsid w:val="004E793A"/>
    <w:rsid w:val="004F02F5"/>
    <w:rsid w:val="004F0D6F"/>
    <w:rsid w:val="004F0FCD"/>
    <w:rsid w:val="004F1256"/>
    <w:rsid w:val="004F162B"/>
    <w:rsid w:val="004F18A8"/>
    <w:rsid w:val="004F2176"/>
    <w:rsid w:val="004F2341"/>
    <w:rsid w:val="004F24A2"/>
    <w:rsid w:val="004F2A8C"/>
    <w:rsid w:val="004F2D94"/>
    <w:rsid w:val="004F3C6A"/>
    <w:rsid w:val="004F3DFB"/>
    <w:rsid w:val="004F46D8"/>
    <w:rsid w:val="004F50A6"/>
    <w:rsid w:val="004F5495"/>
    <w:rsid w:val="004F562F"/>
    <w:rsid w:val="004F5A4C"/>
    <w:rsid w:val="004F5AB5"/>
    <w:rsid w:val="004F5EED"/>
    <w:rsid w:val="004F5F7E"/>
    <w:rsid w:val="004F61E8"/>
    <w:rsid w:val="004F6221"/>
    <w:rsid w:val="004F6439"/>
    <w:rsid w:val="004F6EE6"/>
    <w:rsid w:val="004F724B"/>
    <w:rsid w:val="004F7932"/>
    <w:rsid w:val="004F7963"/>
    <w:rsid w:val="004F7EE8"/>
    <w:rsid w:val="005004FF"/>
    <w:rsid w:val="0050081D"/>
    <w:rsid w:val="00502B99"/>
    <w:rsid w:val="00502C27"/>
    <w:rsid w:val="00502CBF"/>
    <w:rsid w:val="005032EB"/>
    <w:rsid w:val="00503893"/>
    <w:rsid w:val="00503AE6"/>
    <w:rsid w:val="00503BA0"/>
    <w:rsid w:val="00503BAB"/>
    <w:rsid w:val="005042FF"/>
    <w:rsid w:val="0050461F"/>
    <w:rsid w:val="00504634"/>
    <w:rsid w:val="00504702"/>
    <w:rsid w:val="00504876"/>
    <w:rsid w:val="0050494F"/>
    <w:rsid w:val="005049E7"/>
    <w:rsid w:val="0050521A"/>
    <w:rsid w:val="005053DD"/>
    <w:rsid w:val="005054B7"/>
    <w:rsid w:val="00505762"/>
    <w:rsid w:val="00505801"/>
    <w:rsid w:val="005058E4"/>
    <w:rsid w:val="00505B11"/>
    <w:rsid w:val="00506442"/>
    <w:rsid w:val="00507043"/>
    <w:rsid w:val="005070C4"/>
    <w:rsid w:val="00507250"/>
    <w:rsid w:val="005103CA"/>
    <w:rsid w:val="00510786"/>
    <w:rsid w:val="0051097B"/>
    <w:rsid w:val="00510AEC"/>
    <w:rsid w:val="00510E8F"/>
    <w:rsid w:val="005112CC"/>
    <w:rsid w:val="005119D8"/>
    <w:rsid w:val="00511B2F"/>
    <w:rsid w:val="005121CE"/>
    <w:rsid w:val="005123BE"/>
    <w:rsid w:val="00512801"/>
    <w:rsid w:val="00512EBB"/>
    <w:rsid w:val="00513068"/>
    <w:rsid w:val="0051358B"/>
    <w:rsid w:val="005139DD"/>
    <w:rsid w:val="00513FB0"/>
    <w:rsid w:val="005140D4"/>
    <w:rsid w:val="005141C4"/>
    <w:rsid w:val="00514555"/>
    <w:rsid w:val="005146E2"/>
    <w:rsid w:val="00514B19"/>
    <w:rsid w:val="00514D4C"/>
    <w:rsid w:val="00515022"/>
    <w:rsid w:val="00515544"/>
    <w:rsid w:val="005157EF"/>
    <w:rsid w:val="005158AE"/>
    <w:rsid w:val="00515FE2"/>
    <w:rsid w:val="00516692"/>
    <w:rsid w:val="00516779"/>
    <w:rsid w:val="00516DD5"/>
    <w:rsid w:val="00516F05"/>
    <w:rsid w:val="00516F5F"/>
    <w:rsid w:val="005171FA"/>
    <w:rsid w:val="00517416"/>
    <w:rsid w:val="00517437"/>
    <w:rsid w:val="005176CF"/>
    <w:rsid w:val="00517953"/>
    <w:rsid w:val="005179B2"/>
    <w:rsid w:val="00517D25"/>
    <w:rsid w:val="00517D3D"/>
    <w:rsid w:val="00517F18"/>
    <w:rsid w:val="00520083"/>
    <w:rsid w:val="005201D1"/>
    <w:rsid w:val="00521030"/>
    <w:rsid w:val="00521379"/>
    <w:rsid w:val="00521B5E"/>
    <w:rsid w:val="00521C62"/>
    <w:rsid w:val="0052289D"/>
    <w:rsid w:val="0052290D"/>
    <w:rsid w:val="00522C5D"/>
    <w:rsid w:val="005230DA"/>
    <w:rsid w:val="005232F6"/>
    <w:rsid w:val="005232F9"/>
    <w:rsid w:val="00523314"/>
    <w:rsid w:val="005234F8"/>
    <w:rsid w:val="00523EEF"/>
    <w:rsid w:val="0052427C"/>
    <w:rsid w:val="00524409"/>
    <w:rsid w:val="00525004"/>
    <w:rsid w:val="00525340"/>
    <w:rsid w:val="005254CF"/>
    <w:rsid w:val="005258A2"/>
    <w:rsid w:val="00525DC3"/>
    <w:rsid w:val="005260CB"/>
    <w:rsid w:val="0052619B"/>
    <w:rsid w:val="005264BF"/>
    <w:rsid w:val="00526F1E"/>
    <w:rsid w:val="005272DA"/>
    <w:rsid w:val="005272EB"/>
    <w:rsid w:val="0052739D"/>
    <w:rsid w:val="00527443"/>
    <w:rsid w:val="0053056E"/>
    <w:rsid w:val="00530689"/>
    <w:rsid w:val="00530C95"/>
    <w:rsid w:val="00530EB5"/>
    <w:rsid w:val="00530ED6"/>
    <w:rsid w:val="00530FA9"/>
    <w:rsid w:val="00531213"/>
    <w:rsid w:val="0053129A"/>
    <w:rsid w:val="00531514"/>
    <w:rsid w:val="00531887"/>
    <w:rsid w:val="00531B22"/>
    <w:rsid w:val="00531D05"/>
    <w:rsid w:val="00531D52"/>
    <w:rsid w:val="00531DBB"/>
    <w:rsid w:val="00531F8E"/>
    <w:rsid w:val="00531FF0"/>
    <w:rsid w:val="00532591"/>
    <w:rsid w:val="00533244"/>
    <w:rsid w:val="00533347"/>
    <w:rsid w:val="005335CF"/>
    <w:rsid w:val="0053377A"/>
    <w:rsid w:val="0053387C"/>
    <w:rsid w:val="00533A11"/>
    <w:rsid w:val="00533A9D"/>
    <w:rsid w:val="00533ADF"/>
    <w:rsid w:val="00533CF4"/>
    <w:rsid w:val="00533EB8"/>
    <w:rsid w:val="005340B5"/>
    <w:rsid w:val="005341EC"/>
    <w:rsid w:val="0053432A"/>
    <w:rsid w:val="005346A2"/>
    <w:rsid w:val="0053483B"/>
    <w:rsid w:val="00534C6D"/>
    <w:rsid w:val="00534D49"/>
    <w:rsid w:val="00534FE2"/>
    <w:rsid w:val="00535000"/>
    <w:rsid w:val="005350E1"/>
    <w:rsid w:val="005354A4"/>
    <w:rsid w:val="0053572A"/>
    <w:rsid w:val="00535958"/>
    <w:rsid w:val="00535E2C"/>
    <w:rsid w:val="00535EF6"/>
    <w:rsid w:val="00535F81"/>
    <w:rsid w:val="00535FBA"/>
    <w:rsid w:val="00535FBC"/>
    <w:rsid w:val="00536664"/>
    <w:rsid w:val="0053698C"/>
    <w:rsid w:val="005369B5"/>
    <w:rsid w:val="00536CE1"/>
    <w:rsid w:val="00536D3B"/>
    <w:rsid w:val="00536EEE"/>
    <w:rsid w:val="0053749B"/>
    <w:rsid w:val="00537738"/>
    <w:rsid w:val="00537B04"/>
    <w:rsid w:val="00537D5C"/>
    <w:rsid w:val="00537F3B"/>
    <w:rsid w:val="00537FA4"/>
    <w:rsid w:val="00537FB3"/>
    <w:rsid w:val="0054021E"/>
    <w:rsid w:val="00540317"/>
    <w:rsid w:val="00540911"/>
    <w:rsid w:val="00540B1E"/>
    <w:rsid w:val="00540BF7"/>
    <w:rsid w:val="00540E59"/>
    <w:rsid w:val="00540F03"/>
    <w:rsid w:val="00541170"/>
    <w:rsid w:val="00541249"/>
    <w:rsid w:val="00541424"/>
    <w:rsid w:val="005415E9"/>
    <w:rsid w:val="00541829"/>
    <w:rsid w:val="00541C2E"/>
    <w:rsid w:val="00541DDC"/>
    <w:rsid w:val="005424AF"/>
    <w:rsid w:val="00542A54"/>
    <w:rsid w:val="00542F0E"/>
    <w:rsid w:val="00543502"/>
    <w:rsid w:val="00543BC8"/>
    <w:rsid w:val="00543D46"/>
    <w:rsid w:val="00543E82"/>
    <w:rsid w:val="00543ED1"/>
    <w:rsid w:val="00544285"/>
    <w:rsid w:val="005443E1"/>
    <w:rsid w:val="00544E94"/>
    <w:rsid w:val="00545250"/>
    <w:rsid w:val="005454AD"/>
    <w:rsid w:val="005460F7"/>
    <w:rsid w:val="0054687C"/>
    <w:rsid w:val="00546981"/>
    <w:rsid w:val="00546BF1"/>
    <w:rsid w:val="005470BB"/>
    <w:rsid w:val="005502A3"/>
    <w:rsid w:val="0055162B"/>
    <w:rsid w:val="00551FE3"/>
    <w:rsid w:val="005522E9"/>
    <w:rsid w:val="005528BF"/>
    <w:rsid w:val="00552A63"/>
    <w:rsid w:val="00552B66"/>
    <w:rsid w:val="0055340A"/>
    <w:rsid w:val="00553702"/>
    <w:rsid w:val="0055378E"/>
    <w:rsid w:val="005537C2"/>
    <w:rsid w:val="00553968"/>
    <w:rsid w:val="00553D16"/>
    <w:rsid w:val="00553E0E"/>
    <w:rsid w:val="0055405A"/>
    <w:rsid w:val="005540B3"/>
    <w:rsid w:val="005540C5"/>
    <w:rsid w:val="00554C6E"/>
    <w:rsid w:val="00554C96"/>
    <w:rsid w:val="00554CDB"/>
    <w:rsid w:val="005556A5"/>
    <w:rsid w:val="005557FF"/>
    <w:rsid w:val="00555E8C"/>
    <w:rsid w:val="005563E5"/>
    <w:rsid w:val="005564DA"/>
    <w:rsid w:val="00556710"/>
    <w:rsid w:val="005567A3"/>
    <w:rsid w:val="0055685A"/>
    <w:rsid w:val="00556B80"/>
    <w:rsid w:val="00556EF0"/>
    <w:rsid w:val="00556FD2"/>
    <w:rsid w:val="005570CD"/>
    <w:rsid w:val="0055712C"/>
    <w:rsid w:val="0055723D"/>
    <w:rsid w:val="005573ED"/>
    <w:rsid w:val="0055775E"/>
    <w:rsid w:val="00557845"/>
    <w:rsid w:val="00560097"/>
    <w:rsid w:val="005604B4"/>
    <w:rsid w:val="00560BD9"/>
    <w:rsid w:val="00560CA0"/>
    <w:rsid w:val="00560D36"/>
    <w:rsid w:val="00560E4A"/>
    <w:rsid w:val="00561017"/>
    <w:rsid w:val="005610BA"/>
    <w:rsid w:val="00561962"/>
    <w:rsid w:val="00561C18"/>
    <w:rsid w:val="00561DE0"/>
    <w:rsid w:val="00561EA7"/>
    <w:rsid w:val="0056213F"/>
    <w:rsid w:val="005625BE"/>
    <w:rsid w:val="00562645"/>
    <w:rsid w:val="0056279B"/>
    <w:rsid w:val="00563527"/>
    <w:rsid w:val="00563A76"/>
    <w:rsid w:val="00564535"/>
    <w:rsid w:val="00564EFE"/>
    <w:rsid w:val="00565069"/>
    <w:rsid w:val="00565103"/>
    <w:rsid w:val="00565214"/>
    <w:rsid w:val="005652CE"/>
    <w:rsid w:val="0056549F"/>
    <w:rsid w:val="0056587A"/>
    <w:rsid w:val="005658FA"/>
    <w:rsid w:val="00565A7B"/>
    <w:rsid w:val="00565B56"/>
    <w:rsid w:val="00565C8E"/>
    <w:rsid w:val="00565CBF"/>
    <w:rsid w:val="00565DD0"/>
    <w:rsid w:val="0056618D"/>
    <w:rsid w:val="00566A42"/>
    <w:rsid w:val="00566BB1"/>
    <w:rsid w:val="00567204"/>
    <w:rsid w:val="00567237"/>
    <w:rsid w:val="00567242"/>
    <w:rsid w:val="0056741C"/>
    <w:rsid w:val="0056763F"/>
    <w:rsid w:val="005677E2"/>
    <w:rsid w:val="00567C6D"/>
    <w:rsid w:val="005700A5"/>
    <w:rsid w:val="00570D04"/>
    <w:rsid w:val="00571DBC"/>
    <w:rsid w:val="0057211C"/>
    <w:rsid w:val="005725AE"/>
    <w:rsid w:val="005725DD"/>
    <w:rsid w:val="00572613"/>
    <w:rsid w:val="00572785"/>
    <w:rsid w:val="005728DB"/>
    <w:rsid w:val="00572E5A"/>
    <w:rsid w:val="00572F99"/>
    <w:rsid w:val="00573B85"/>
    <w:rsid w:val="00573BC5"/>
    <w:rsid w:val="00573F7D"/>
    <w:rsid w:val="005740D3"/>
    <w:rsid w:val="005741BA"/>
    <w:rsid w:val="0057429A"/>
    <w:rsid w:val="005746DB"/>
    <w:rsid w:val="00574898"/>
    <w:rsid w:val="005748B2"/>
    <w:rsid w:val="00574AF3"/>
    <w:rsid w:val="00574E23"/>
    <w:rsid w:val="0057500D"/>
    <w:rsid w:val="005758F6"/>
    <w:rsid w:val="00575C6E"/>
    <w:rsid w:val="00575D46"/>
    <w:rsid w:val="00575E98"/>
    <w:rsid w:val="0057642F"/>
    <w:rsid w:val="005765B5"/>
    <w:rsid w:val="00576C03"/>
    <w:rsid w:val="00576E96"/>
    <w:rsid w:val="0057714C"/>
    <w:rsid w:val="00577482"/>
    <w:rsid w:val="0057775B"/>
    <w:rsid w:val="0057792D"/>
    <w:rsid w:val="00580182"/>
    <w:rsid w:val="005805DE"/>
    <w:rsid w:val="005806EB"/>
    <w:rsid w:val="00580C6C"/>
    <w:rsid w:val="00580CEE"/>
    <w:rsid w:val="00580F93"/>
    <w:rsid w:val="00581460"/>
    <w:rsid w:val="0058160A"/>
    <w:rsid w:val="00581DC5"/>
    <w:rsid w:val="00582540"/>
    <w:rsid w:val="005828E1"/>
    <w:rsid w:val="00582BE1"/>
    <w:rsid w:val="00582C45"/>
    <w:rsid w:val="005831E3"/>
    <w:rsid w:val="005832E0"/>
    <w:rsid w:val="005835E4"/>
    <w:rsid w:val="00583766"/>
    <w:rsid w:val="005848FE"/>
    <w:rsid w:val="0058511F"/>
    <w:rsid w:val="00585A30"/>
    <w:rsid w:val="00585C43"/>
    <w:rsid w:val="005860EA"/>
    <w:rsid w:val="00586626"/>
    <w:rsid w:val="00586669"/>
    <w:rsid w:val="005871A6"/>
    <w:rsid w:val="00587DBD"/>
    <w:rsid w:val="00587E87"/>
    <w:rsid w:val="005902DF"/>
    <w:rsid w:val="005907E1"/>
    <w:rsid w:val="0059080D"/>
    <w:rsid w:val="00590ABD"/>
    <w:rsid w:val="00590B7B"/>
    <w:rsid w:val="00590CBB"/>
    <w:rsid w:val="00591281"/>
    <w:rsid w:val="005916BC"/>
    <w:rsid w:val="00591A58"/>
    <w:rsid w:val="00591D33"/>
    <w:rsid w:val="00591DED"/>
    <w:rsid w:val="005923C5"/>
    <w:rsid w:val="00592BD5"/>
    <w:rsid w:val="00593143"/>
    <w:rsid w:val="0059317D"/>
    <w:rsid w:val="00593EF2"/>
    <w:rsid w:val="00594030"/>
    <w:rsid w:val="005942F3"/>
    <w:rsid w:val="005943A7"/>
    <w:rsid w:val="005944F6"/>
    <w:rsid w:val="00594507"/>
    <w:rsid w:val="005953FF"/>
    <w:rsid w:val="005959D7"/>
    <w:rsid w:val="00595B94"/>
    <w:rsid w:val="00595F70"/>
    <w:rsid w:val="005963A0"/>
    <w:rsid w:val="005963C7"/>
    <w:rsid w:val="0059659F"/>
    <w:rsid w:val="005968F6"/>
    <w:rsid w:val="005970D6"/>
    <w:rsid w:val="005975C3"/>
    <w:rsid w:val="0059762A"/>
    <w:rsid w:val="00597B56"/>
    <w:rsid w:val="00597BD2"/>
    <w:rsid w:val="005A01C7"/>
    <w:rsid w:val="005A01DC"/>
    <w:rsid w:val="005A01E9"/>
    <w:rsid w:val="005A0474"/>
    <w:rsid w:val="005A05CD"/>
    <w:rsid w:val="005A0A15"/>
    <w:rsid w:val="005A0A93"/>
    <w:rsid w:val="005A0B73"/>
    <w:rsid w:val="005A1300"/>
    <w:rsid w:val="005A1504"/>
    <w:rsid w:val="005A1539"/>
    <w:rsid w:val="005A1690"/>
    <w:rsid w:val="005A179A"/>
    <w:rsid w:val="005A18F1"/>
    <w:rsid w:val="005A1D35"/>
    <w:rsid w:val="005A245C"/>
    <w:rsid w:val="005A2879"/>
    <w:rsid w:val="005A2930"/>
    <w:rsid w:val="005A2C81"/>
    <w:rsid w:val="005A3036"/>
    <w:rsid w:val="005A30E7"/>
    <w:rsid w:val="005A3149"/>
    <w:rsid w:val="005A3210"/>
    <w:rsid w:val="005A32E8"/>
    <w:rsid w:val="005A3B91"/>
    <w:rsid w:val="005A3F84"/>
    <w:rsid w:val="005A4217"/>
    <w:rsid w:val="005A4705"/>
    <w:rsid w:val="005A48E0"/>
    <w:rsid w:val="005A492A"/>
    <w:rsid w:val="005A4C16"/>
    <w:rsid w:val="005A5292"/>
    <w:rsid w:val="005A5429"/>
    <w:rsid w:val="005A5691"/>
    <w:rsid w:val="005A5BAD"/>
    <w:rsid w:val="005A5EED"/>
    <w:rsid w:val="005A5F6C"/>
    <w:rsid w:val="005A634C"/>
    <w:rsid w:val="005A64A3"/>
    <w:rsid w:val="005A6693"/>
    <w:rsid w:val="005A679B"/>
    <w:rsid w:val="005A7236"/>
    <w:rsid w:val="005A74B1"/>
    <w:rsid w:val="005A783B"/>
    <w:rsid w:val="005A7842"/>
    <w:rsid w:val="005A7909"/>
    <w:rsid w:val="005A7B67"/>
    <w:rsid w:val="005A7DBD"/>
    <w:rsid w:val="005B051F"/>
    <w:rsid w:val="005B0694"/>
    <w:rsid w:val="005B08EE"/>
    <w:rsid w:val="005B0A6C"/>
    <w:rsid w:val="005B0DD6"/>
    <w:rsid w:val="005B10F0"/>
    <w:rsid w:val="005B1151"/>
    <w:rsid w:val="005B1203"/>
    <w:rsid w:val="005B1AA7"/>
    <w:rsid w:val="005B1CA6"/>
    <w:rsid w:val="005B23E8"/>
    <w:rsid w:val="005B2941"/>
    <w:rsid w:val="005B29AC"/>
    <w:rsid w:val="005B2B32"/>
    <w:rsid w:val="005B2B71"/>
    <w:rsid w:val="005B3489"/>
    <w:rsid w:val="005B35AA"/>
    <w:rsid w:val="005B38FC"/>
    <w:rsid w:val="005B3AE8"/>
    <w:rsid w:val="005B3CD6"/>
    <w:rsid w:val="005B3D35"/>
    <w:rsid w:val="005B3F83"/>
    <w:rsid w:val="005B3F9F"/>
    <w:rsid w:val="005B4124"/>
    <w:rsid w:val="005B43DD"/>
    <w:rsid w:val="005B49E1"/>
    <w:rsid w:val="005B4AFF"/>
    <w:rsid w:val="005B4F76"/>
    <w:rsid w:val="005B5061"/>
    <w:rsid w:val="005B511D"/>
    <w:rsid w:val="005B5B3B"/>
    <w:rsid w:val="005B5E0A"/>
    <w:rsid w:val="005B6063"/>
    <w:rsid w:val="005B6504"/>
    <w:rsid w:val="005B6663"/>
    <w:rsid w:val="005B66F3"/>
    <w:rsid w:val="005B6DB4"/>
    <w:rsid w:val="005B72DD"/>
    <w:rsid w:val="005B7320"/>
    <w:rsid w:val="005B777C"/>
    <w:rsid w:val="005B787D"/>
    <w:rsid w:val="005B7A0E"/>
    <w:rsid w:val="005B7C42"/>
    <w:rsid w:val="005B7CED"/>
    <w:rsid w:val="005B7D73"/>
    <w:rsid w:val="005C00E0"/>
    <w:rsid w:val="005C03B3"/>
    <w:rsid w:val="005C07AD"/>
    <w:rsid w:val="005C0818"/>
    <w:rsid w:val="005C0C82"/>
    <w:rsid w:val="005C1143"/>
    <w:rsid w:val="005C11C3"/>
    <w:rsid w:val="005C130A"/>
    <w:rsid w:val="005C17F8"/>
    <w:rsid w:val="005C2886"/>
    <w:rsid w:val="005C2BCA"/>
    <w:rsid w:val="005C2DC3"/>
    <w:rsid w:val="005C368A"/>
    <w:rsid w:val="005C3BE8"/>
    <w:rsid w:val="005C3CF2"/>
    <w:rsid w:val="005C4695"/>
    <w:rsid w:val="005C4737"/>
    <w:rsid w:val="005C4764"/>
    <w:rsid w:val="005C477C"/>
    <w:rsid w:val="005C5963"/>
    <w:rsid w:val="005C5FFA"/>
    <w:rsid w:val="005C62F6"/>
    <w:rsid w:val="005C63D7"/>
    <w:rsid w:val="005C6BA8"/>
    <w:rsid w:val="005C7084"/>
    <w:rsid w:val="005C75E2"/>
    <w:rsid w:val="005C7642"/>
    <w:rsid w:val="005C768B"/>
    <w:rsid w:val="005C7708"/>
    <w:rsid w:val="005C791F"/>
    <w:rsid w:val="005C7BDD"/>
    <w:rsid w:val="005C7FA1"/>
    <w:rsid w:val="005D064A"/>
    <w:rsid w:val="005D07DC"/>
    <w:rsid w:val="005D0CE6"/>
    <w:rsid w:val="005D14C6"/>
    <w:rsid w:val="005D19CB"/>
    <w:rsid w:val="005D1E0D"/>
    <w:rsid w:val="005D1E26"/>
    <w:rsid w:val="005D2907"/>
    <w:rsid w:val="005D2CD2"/>
    <w:rsid w:val="005D2D56"/>
    <w:rsid w:val="005D2F55"/>
    <w:rsid w:val="005D31BC"/>
    <w:rsid w:val="005D325A"/>
    <w:rsid w:val="005D3442"/>
    <w:rsid w:val="005D351E"/>
    <w:rsid w:val="005D37A9"/>
    <w:rsid w:val="005D3A44"/>
    <w:rsid w:val="005D3ED9"/>
    <w:rsid w:val="005D466A"/>
    <w:rsid w:val="005D47E1"/>
    <w:rsid w:val="005D4DD3"/>
    <w:rsid w:val="005D51C2"/>
    <w:rsid w:val="005D53A2"/>
    <w:rsid w:val="005D549D"/>
    <w:rsid w:val="005D5922"/>
    <w:rsid w:val="005D5B1D"/>
    <w:rsid w:val="005D6A18"/>
    <w:rsid w:val="005D6BD7"/>
    <w:rsid w:val="005D740C"/>
    <w:rsid w:val="005D74D5"/>
    <w:rsid w:val="005D7B4C"/>
    <w:rsid w:val="005D7F8E"/>
    <w:rsid w:val="005E0798"/>
    <w:rsid w:val="005E0A65"/>
    <w:rsid w:val="005E10E3"/>
    <w:rsid w:val="005E11DA"/>
    <w:rsid w:val="005E1207"/>
    <w:rsid w:val="005E1A29"/>
    <w:rsid w:val="005E1D09"/>
    <w:rsid w:val="005E1E1B"/>
    <w:rsid w:val="005E208C"/>
    <w:rsid w:val="005E21CE"/>
    <w:rsid w:val="005E2362"/>
    <w:rsid w:val="005E2807"/>
    <w:rsid w:val="005E2E91"/>
    <w:rsid w:val="005E30E8"/>
    <w:rsid w:val="005E3684"/>
    <w:rsid w:val="005E3B47"/>
    <w:rsid w:val="005E3FDC"/>
    <w:rsid w:val="005E4660"/>
    <w:rsid w:val="005E4C4E"/>
    <w:rsid w:val="005E4D04"/>
    <w:rsid w:val="005E569D"/>
    <w:rsid w:val="005E57FE"/>
    <w:rsid w:val="005E5F95"/>
    <w:rsid w:val="005E6262"/>
    <w:rsid w:val="005E656A"/>
    <w:rsid w:val="005E66BF"/>
    <w:rsid w:val="005E6810"/>
    <w:rsid w:val="005E7049"/>
    <w:rsid w:val="005E7314"/>
    <w:rsid w:val="005E75E0"/>
    <w:rsid w:val="005E78FC"/>
    <w:rsid w:val="005E7BA3"/>
    <w:rsid w:val="005F006A"/>
    <w:rsid w:val="005F0164"/>
    <w:rsid w:val="005F0507"/>
    <w:rsid w:val="005F05B2"/>
    <w:rsid w:val="005F05DB"/>
    <w:rsid w:val="005F0C45"/>
    <w:rsid w:val="005F0FCC"/>
    <w:rsid w:val="005F10B3"/>
    <w:rsid w:val="005F11EF"/>
    <w:rsid w:val="005F1522"/>
    <w:rsid w:val="005F155D"/>
    <w:rsid w:val="005F1713"/>
    <w:rsid w:val="005F1E12"/>
    <w:rsid w:val="005F20E8"/>
    <w:rsid w:val="005F2180"/>
    <w:rsid w:val="005F268F"/>
    <w:rsid w:val="005F2998"/>
    <w:rsid w:val="005F2BC9"/>
    <w:rsid w:val="005F2F8E"/>
    <w:rsid w:val="005F315A"/>
    <w:rsid w:val="005F33CC"/>
    <w:rsid w:val="005F3AD0"/>
    <w:rsid w:val="005F40A2"/>
    <w:rsid w:val="005F420A"/>
    <w:rsid w:val="005F43D9"/>
    <w:rsid w:val="005F43FC"/>
    <w:rsid w:val="005F488B"/>
    <w:rsid w:val="005F5144"/>
    <w:rsid w:val="005F53E2"/>
    <w:rsid w:val="005F54D9"/>
    <w:rsid w:val="005F5A0F"/>
    <w:rsid w:val="005F5C1C"/>
    <w:rsid w:val="005F5C67"/>
    <w:rsid w:val="005F65E0"/>
    <w:rsid w:val="005F6811"/>
    <w:rsid w:val="005F698F"/>
    <w:rsid w:val="005F6C0E"/>
    <w:rsid w:val="005F704E"/>
    <w:rsid w:val="005F718C"/>
    <w:rsid w:val="005F72BA"/>
    <w:rsid w:val="005F753D"/>
    <w:rsid w:val="005F756E"/>
    <w:rsid w:val="005F7AA4"/>
    <w:rsid w:val="005F7DED"/>
    <w:rsid w:val="005F7F9E"/>
    <w:rsid w:val="006007AC"/>
    <w:rsid w:val="00600BCA"/>
    <w:rsid w:val="00600E85"/>
    <w:rsid w:val="0060166A"/>
    <w:rsid w:val="006017A5"/>
    <w:rsid w:val="00601A76"/>
    <w:rsid w:val="00601AE6"/>
    <w:rsid w:val="00601C48"/>
    <w:rsid w:val="00601F50"/>
    <w:rsid w:val="006020B6"/>
    <w:rsid w:val="00602246"/>
    <w:rsid w:val="00602358"/>
    <w:rsid w:val="0060276B"/>
    <w:rsid w:val="00602BA2"/>
    <w:rsid w:val="00603041"/>
    <w:rsid w:val="006030CF"/>
    <w:rsid w:val="006032D3"/>
    <w:rsid w:val="00603505"/>
    <w:rsid w:val="00603860"/>
    <w:rsid w:val="00604115"/>
    <w:rsid w:val="00604536"/>
    <w:rsid w:val="00604625"/>
    <w:rsid w:val="00604895"/>
    <w:rsid w:val="00604A40"/>
    <w:rsid w:val="00605086"/>
    <w:rsid w:val="00605C2F"/>
    <w:rsid w:val="006060EA"/>
    <w:rsid w:val="006062A8"/>
    <w:rsid w:val="00606B5C"/>
    <w:rsid w:val="00606BE1"/>
    <w:rsid w:val="00606E26"/>
    <w:rsid w:val="00606EDA"/>
    <w:rsid w:val="00606F14"/>
    <w:rsid w:val="00606FC4"/>
    <w:rsid w:val="00607148"/>
    <w:rsid w:val="00607195"/>
    <w:rsid w:val="00607282"/>
    <w:rsid w:val="0060750E"/>
    <w:rsid w:val="00607A7F"/>
    <w:rsid w:val="00607B47"/>
    <w:rsid w:val="00607DA1"/>
    <w:rsid w:val="00607FAB"/>
    <w:rsid w:val="00610105"/>
    <w:rsid w:val="00610312"/>
    <w:rsid w:val="006104DD"/>
    <w:rsid w:val="00610507"/>
    <w:rsid w:val="0061069A"/>
    <w:rsid w:val="00610A8B"/>
    <w:rsid w:val="00610A9D"/>
    <w:rsid w:val="00610D35"/>
    <w:rsid w:val="00611A9D"/>
    <w:rsid w:val="00612178"/>
    <w:rsid w:val="00612641"/>
    <w:rsid w:val="006128F2"/>
    <w:rsid w:val="00612F03"/>
    <w:rsid w:val="0061369C"/>
    <w:rsid w:val="00613985"/>
    <w:rsid w:val="00613BD5"/>
    <w:rsid w:val="00613DC9"/>
    <w:rsid w:val="00613F95"/>
    <w:rsid w:val="006141C7"/>
    <w:rsid w:val="0061439F"/>
    <w:rsid w:val="006153E6"/>
    <w:rsid w:val="00615EA8"/>
    <w:rsid w:val="0061602A"/>
    <w:rsid w:val="006161FF"/>
    <w:rsid w:val="006164C6"/>
    <w:rsid w:val="006165AF"/>
    <w:rsid w:val="00616669"/>
    <w:rsid w:val="00616936"/>
    <w:rsid w:val="006169A9"/>
    <w:rsid w:val="00616A8D"/>
    <w:rsid w:val="0061712A"/>
    <w:rsid w:val="006171F8"/>
    <w:rsid w:val="00617350"/>
    <w:rsid w:val="006176C1"/>
    <w:rsid w:val="006176FF"/>
    <w:rsid w:val="00617789"/>
    <w:rsid w:val="00620219"/>
    <w:rsid w:val="0062021A"/>
    <w:rsid w:val="00620263"/>
    <w:rsid w:val="006203D0"/>
    <w:rsid w:val="006204A9"/>
    <w:rsid w:val="00620A39"/>
    <w:rsid w:val="00620A8D"/>
    <w:rsid w:val="0062108D"/>
    <w:rsid w:val="0062161B"/>
    <w:rsid w:val="00621705"/>
    <w:rsid w:val="00621810"/>
    <w:rsid w:val="0062182B"/>
    <w:rsid w:val="00621836"/>
    <w:rsid w:val="006219F6"/>
    <w:rsid w:val="00621BDE"/>
    <w:rsid w:val="00621E7D"/>
    <w:rsid w:val="00621F12"/>
    <w:rsid w:val="006224D6"/>
    <w:rsid w:val="00622BB3"/>
    <w:rsid w:val="006230D1"/>
    <w:rsid w:val="00623FDA"/>
    <w:rsid w:val="0062493B"/>
    <w:rsid w:val="00624B70"/>
    <w:rsid w:val="00624EBA"/>
    <w:rsid w:val="006251AF"/>
    <w:rsid w:val="006254DC"/>
    <w:rsid w:val="006257E8"/>
    <w:rsid w:val="00625EB0"/>
    <w:rsid w:val="0062614B"/>
    <w:rsid w:val="006264C2"/>
    <w:rsid w:val="00626783"/>
    <w:rsid w:val="0062707E"/>
    <w:rsid w:val="0062741E"/>
    <w:rsid w:val="00627888"/>
    <w:rsid w:val="006279C5"/>
    <w:rsid w:val="00630141"/>
    <w:rsid w:val="00630CE0"/>
    <w:rsid w:val="00630DC0"/>
    <w:rsid w:val="006315DA"/>
    <w:rsid w:val="00631C29"/>
    <w:rsid w:val="00631D78"/>
    <w:rsid w:val="006324B8"/>
    <w:rsid w:val="00632609"/>
    <w:rsid w:val="00632640"/>
    <w:rsid w:val="00632DE9"/>
    <w:rsid w:val="0063316A"/>
    <w:rsid w:val="0063356A"/>
    <w:rsid w:val="00633747"/>
    <w:rsid w:val="006338CD"/>
    <w:rsid w:val="00633A31"/>
    <w:rsid w:val="00633AE5"/>
    <w:rsid w:val="00633BBE"/>
    <w:rsid w:val="00634A7C"/>
    <w:rsid w:val="00634C51"/>
    <w:rsid w:val="00634DBE"/>
    <w:rsid w:val="00634EA0"/>
    <w:rsid w:val="00635057"/>
    <w:rsid w:val="006352B7"/>
    <w:rsid w:val="006356CD"/>
    <w:rsid w:val="00635A09"/>
    <w:rsid w:val="00635B7C"/>
    <w:rsid w:val="00635D1D"/>
    <w:rsid w:val="00635DB3"/>
    <w:rsid w:val="006361CD"/>
    <w:rsid w:val="00636506"/>
    <w:rsid w:val="006366E6"/>
    <w:rsid w:val="006368FE"/>
    <w:rsid w:val="00636C6D"/>
    <w:rsid w:val="00636D3A"/>
    <w:rsid w:val="00636F99"/>
    <w:rsid w:val="00636FD2"/>
    <w:rsid w:val="0063713C"/>
    <w:rsid w:val="00637180"/>
    <w:rsid w:val="0063760A"/>
    <w:rsid w:val="00637BB9"/>
    <w:rsid w:val="00640ECF"/>
    <w:rsid w:val="00640F92"/>
    <w:rsid w:val="006412E5"/>
    <w:rsid w:val="0064131C"/>
    <w:rsid w:val="00641765"/>
    <w:rsid w:val="00641939"/>
    <w:rsid w:val="00641B01"/>
    <w:rsid w:val="00641D81"/>
    <w:rsid w:val="00641DB2"/>
    <w:rsid w:val="00641FD0"/>
    <w:rsid w:val="00642770"/>
    <w:rsid w:val="006429EF"/>
    <w:rsid w:val="00643636"/>
    <w:rsid w:val="0064443C"/>
    <w:rsid w:val="00644AD8"/>
    <w:rsid w:val="00644EC3"/>
    <w:rsid w:val="00645813"/>
    <w:rsid w:val="0064593E"/>
    <w:rsid w:val="00645F17"/>
    <w:rsid w:val="00646982"/>
    <w:rsid w:val="00646A86"/>
    <w:rsid w:val="00646FC8"/>
    <w:rsid w:val="0064712F"/>
    <w:rsid w:val="006472A0"/>
    <w:rsid w:val="006473A6"/>
    <w:rsid w:val="00650032"/>
    <w:rsid w:val="006502BB"/>
    <w:rsid w:val="006509DF"/>
    <w:rsid w:val="00650B27"/>
    <w:rsid w:val="00651199"/>
    <w:rsid w:val="006511B7"/>
    <w:rsid w:val="006511FA"/>
    <w:rsid w:val="006516B9"/>
    <w:rsid w:val="0065187A"/>
    <w:rsid w:val="006518DA"/>
    <w:rsid w:val="006518E3"/>
    <w:rsid w:val="006519ED"/>
    <w:rsid w:val="00651CDC"/>
    <w:rsid w:val="00651D76"/>
    <w:rsid w:val="00652342"/>
    <w:rsid w:val="00652365"/>
    <w:rsid w:val="00652CA0"/>
    <w:rsid w:val="00652E44"/>
    <w:rsid w:val="006530BE"/>
    <w:rsid w:val="006531C2"/>
    <w:rsid w:val="0065376A"/>
    <w:rsid w:val="0065396F"/>
    <w:rsid w:val="00653DC0"/>
    <w:rsid w:val="00653ED7"/>
    <w:rsid w:val="00653F20"/>
    <w:rsid w:val="00653F57"/>
    <w:rsid w:val="00654063"/>
    <w:rsid w:val="00654186"/>
    <w:rsid w:val="00654398"/>
    <w:rsid w:val="00654B74"/>
    <w:rsid w:val="0065526D"/>
    <w:rsid w:val="006554B0"/>
    <w:rsid w:val="0065576F"/>
    <w:rsid w:val="006559C9"/>
    <w:rsid w:val="00655CA8"/>
    <w:rsid w:val="00655F33"/>
    <w:rsid w:val="006561A4"/>
    <w:rsid w:val="0065737F"/>
    <w:rsid w:val="00657628"/>
    <w:rsid w:val="006579DF"/>
    <w:rsid w:val="00657A3F"/>
    <w:rsid w:val="00657DFB"/>
    <w:rsid w:val="006601D8"/>
    <w:rsid w:val="00660397"/>
    <w:rsid w:val="00660A86"/>
    <w:rsid w:val="00660BD8"/>
    <w:rsid w:val="00660F56"/>
    <w:rsid w:val="00661431"/>
    <w:rsid w:val="00661433"/>
    <w:rsid w:val="00661739"/>
    <w:rsid w:val="0066218A"/>
    <w:rsid w:val="006624DD"/>
    <w:rsid w:val="00662769"/>
    <w:rsid w:val="006628DA"/>
    <w:rsid w:val="00662C52"/>
    <w:rsid w:val="00662D32"/>
    <w:rsid w:val="00662ECA"/>
    <w:rsid w:val="0066324D"/>
    <w:rsid w:val="00663364"/>
    <w:rsid w:val="00664038"/>
    <w:rsid w:val="0066455D"/>
    <w:rsid w:val="00664823"/>
    <w:rsid w:val="00664BC9"/>
    <w:rsid w:val="00664CEA"/>
    <w:rsid w:val="00665206"/>
    <w:rsid w:val="006654AB"/>
    <w:rsid w:val="006658B2"/>
    <w:rsid w:val="00665C1B"/>
    <w:rsid w:val="00665C31"/>
    <w:rsid w:val="006662A9"/>
    <w:rsid w:val="00666796"/>
    <w:rsid w:val="0066697C"/>
    <w:rsid w:val="00666BC9"/>
    <w:rsid w:val="00667ABC"/>
    <w:rsid w:val="00667ADD"/>
    <w:rsid w:val="00670220"/>
    <w:rsid w:val="0067053A"/>
    <w:rsid w:val="00670809"/>
    <w:rsid w:val="00670ABA"/>
    <w:rsid w:val="00671429"/>
    <w:rsid w:val="00671512"/>
    <w:rsid w:val="006718BC"/>
    <w:rsid w:val="00671DBD"/>
    <w:rsid w:val="00671ED7"/>
    <w:rsid w:val="00672425"/>
    <w:rsid w:val="00672454"/>
    <w:rsid w:val="00672511"/>
    <w:rsid w:val="006727F0"/>
    <w:rsid w:val="00672906"/>
    <w:rsid w:val="00672AD0"/>
    <w:rsid w:val="00672CFD"/>
    <w:rsid w:val="00672E86"/>
    <w:rsid w:val="00673922"/>
    <w:rsid w:val="0067398B"/>
    <w:rsid w:val="00673BAF"/>
    <w:rsid w:val="006743C3"/>
    <w:rsid w:val="00674418"/>
    <w:rsid w:val="00674548"/>
    <w:rsid w:val="00674823"/>
    <w:rsid w:val="0067495D"/>
    <w:rsid w:val="006749B4"/>
    <w:rsid w:val="006749E4"/>
    <w:rsid w:val="00674D2F"/>
    <w:rsid w:val="00674F6F"/>
    <w:rsid w:val="00675512"/>
    <w:rsid w:val="006755A0"/>
    <w:rsid w:val="00675623"/>
    <w:rsid w:val="00675738"/>
    <w:rsid w:val="00675876"/>
    <w:rsid w:val="0067603D"/>
    <w:rsid w:val="00676258"/>
    <w:rsid w:val="0067630E"/>
    <w:rsid w:val="006763CA"/>
    <w:rsid w:val="006765E2"/>
    <w:rsid w:val="00676877"/>
    <w:rsid w:val="00676B56"/>
    <w:rsid w:val="00676FDC"/>
    <w:rsid w:val="0067710A"/>
    <w:rsid w:val="00677129"/>
    <w:rsid w:val="006774A9"/>
    <w:rsid w:val="00680687"/>
    <w:rsid w:val="00680B1D"/>
    <w:rsid w:val="00680D6D"/>
    <w:rsid w:val="00680EEA"/>
    <w:rsid w:val="006815E9"/>
    <w:rsid w:val="00681BB7"/>
    <w:rsid w:val="00681FF0"/>
    <w:rsid w:val="00682C9D"/>
    <w:rsid w:val="00682D5E"/>
    <w:rsid w:val="00683341"/>
    <w:rsid w:val="0068335A"/>
    <w:rsid w:val="00683578"/>
    <w:rsid w:val="00683C1E"/>
    <w:rsid w:val="00683D1B"/>
    <w:rsid w:val="0068441C"/>
    <w:rsid w:val="006845D3"/>
    <w:rsid w:val="006846A5"/>
    <w:rsid w:val="006846FE"/>
    <w:rsid w:val="0068478F"/>
    <w:rsid w:val="00684932"/>
    <w:rsid w:val="006852FB"/>
    <w:rsid w:val="0068546C"/>
    <w:rsid w:val="00685647"/>
    <w:rsid w:val="0068570C"/>
    <w:rsid w:val="00685831"/>
    <w:rsid w:val="00685C62"/>
    <w:rsid w:val="00685DCA"/>
    <w:rsid w:val="00685E00"/>
    <w:rsid w:val="00686352"/>
    <w:rsid w:val="00686838"/>
    <w:rsid w:val="00686BA5"/>
    <w:rsid w:val="006873A0"/>
    <w:rsid w:val="00687555"/>
    <w:rsid w:val="00687B79"/>
    <w:rsid w:val="00687BC0"/>
    <w:rsid w:val="00690226"/>
    <w:rsid w:val="006905B5"/>
    <w:rsid w:val="006905E8"/>
    <w:rsid w:val="00690C86"/>
    <w:rsid w:val="00690F48"/>
    <w:rsid w:val="006916F4"/>
    <w:rsid w:val="00691949"/>
    <w:rsid w:val="00691F04"/>
    <w:rsid w:val="00692406"/>
    <w:rsid w:val="0069241B"/>
    <w:rsid w:val="00692433"/>
    <w:rsid w:val="006929F8"/>
    <w:rsid w:val="00692A78"/>
    <w:rsid w:val="00692ABB"/>
    <w:rsid w:val="0069305C"/>
    <w:rsid w:val="006930D4"/>
    <w:rsid w:val="006932BC"/>
    <w:rsid w:val="00693554"/>
    <w:rsid w:val="00693CA4"/>
    <w:rsid w:val="00694136"/>
    <w:rsid w:val="006944FD"/>
    <w:rsid w:val="00694634"/>
    <w:rsid w:val="0069469D"/>
    <w:rsid w:val="00694CC8"/>
    <w:rsid w:val="00694D19"/>
    <w:rsid w:val="00694D7E"/>
    <w:rsid w:val="00694E28"/>
    <w:rsid w:val="0069578E"/>
    <w:rsid w:val="006957FF"/>
    <w:rsid w:val="00695E15"/>
    <w:rsid w:val="00695FD6"/>
    <w:rsid w:val="006968B6"/>
    <w:rsid w:val="00696A12"/>
    <w:rsid w:val="00696B18"/>
    <w:rsid w:val="00696ED7"/>
    <w:rsid w:val="00697638"/>
    <w:rsid w:val="0069788B"/>
    <w:rsid w:val="00697B50"/>
    <w:rsid w:val="006A0436"/>
    <w:rsid w:val="006A0648"/>
    <w:rsid w:val="006A0885"/>
    <w:rsid w:val="006A0C75"/>
    <w:rsid w:val="006A10DE"/>
    <w:rsid w:val="006A11C2"/>
    <w:rsid w:val="006A13DB"/>
    <w:rsid w:val="006A1543"/>
    <w:rsid w:val="006A16E9"/>
    <w:rsid w:val="006A178A"/>
    <w:rsid w:val="006A1835"/>
    <w:rsid w:val="006A1FC7"/>
    <w:rsid w:val="006A20A2"/>
    <w:rsid w:val="006A2E63"/>
    <w:rsid w:val="006A30E3"/>
    <w:rsid w:val="006A334B"/>
    <w:rsid w:val="006A3398"/>
    <w:rsid w:val="006A3835"/>
    <w:rsid w:val="006A3926"/>
    <w:rsid w:val="006A399A"/>
    <w:rsid w:val="006A3C1B"/>
    <w:rsid w:val="006A3F51"/>
    <w:rsid w:val="006A48A0"/>
    <w:rsid w:val="006A4B4A"/>
    <w:rsid w:val="006A52E2"/>
    <w:rsid w:val="006A562B"/>
    <w:rsid w:val="006A578A"/>
    <w:rsid w:val="006A57F3"/>
    <w:rsid w:val="006A5945"/>
    <w:rsid w:val="006A610B"/>
    <w:rsid w:val="006A6132"/>
    <w:rsid w:val="006A67E4"/>
    <w:rsid w:val="006A6D75"/>
    <w:rsid w:val="006A722F"/>
    <w:rsid w:val="006A7361"/>
    <w:rsid w:val="006A75F5"/>
    <w:rsid w:val="006A7A3B"/>
    <w:rsid w:val="006A7BB6"/>
    <w:rsid w:val="006B0082"/>
    <w:rsid w:val="006B053C"/>
    <w:rsid w:val="006B05EA"/>
    <w:rsid w:val="006B0A13"/>
    <w:rsid w:val="006B125A"/>
    <w:rsid w:val="006B12BD"/>
    <w:rsid w:val="006B16AC"/>
    <w:rsid w:val="006B1AFC"/>
    <w:rsid w:val="006B1DC6"/>
    <w:rsid w:val="006B2059"/>
    <w:rsid w:val="006B226E"/>
    <w:rsid w:val="006B29EB"/>
    <w:rsid w:val="006B2BE7"/>
    <w:rsid w:val="006B2D22"/>
    <w:rsid w:val="006B35EA"/>
    <w:rsid w:val="006B3D5C"/>
    <w:rsid w:val="006B3ED9"/>
    <w:rsid w:val="006B3F77"/>
    <w:rsid w:val="006B40D5"/>
    <w:rsid w:val="006B4173"/>
    <w:rsid w:val="006B4198"/>
    <w:rsid w:val="006B43BA"/>
    <w:rsid w:val="006B44B7"/>
    <w:rsid w:val="006B4528"/>
    <w:rsid w:val="006B48A7"/>
    <w:rsid w:val="006B4B4F"/>
    <w:rsid w:val="006B511D"/>
    <w:rsid w:val="006B52A7"/>
    <w:rsid w:val="006B560E"/>
    <w:rsid w:val="006B576C"/>
    <w:rsid w:val="006B57D6"/>
    <w:rsid w:val="006B6394"/>
    <w:rsid w:val="006B69D0"/>
    <w:rsid w:val="006B6CE4"/>
    <w:rsid w:val="006B6D15"/>
    <w:rsid w:val="006B6E0E"/>
    <w:rsid w:val="006B720E"/>
    <w:rsid w:val="006B781A"/>
    <w:rsid w:val="006C014D"/>
    <w:rsid w:val="006C018E"/>
    <w:rsid w:val="006C04CF"/>
    <w:rsid w:val="006C0603"/>
    <w:rsid w:val="006C0CB7"/>
    <w:rsid w:val="006C0DC9"/>
    <w:rsid w:val="006C0FA6"/>
    <w:rsid w:val="006C148B"/>
    <w:rsid w:val="006C1771"/>
    <w:rsid w:val="006C1AD2"/>
    <w:rsid w:val="006C1BA5"/>
    <w:rsid w:val="006C1FF7"/>
    <w:rsid w:val="006C2299"/>
    <w:rsid w:val="006C2380"/>
    <w:rsid w:val="006C27E8"/>
    <w:rsid w:val="006C2C19"/>
    <w:rsid w:val="006C3239"/>
    <w:rsid w:val="006C36FF"/>
    <w:rsid w:val="006C42F8"/>
    <w:rsid w:val="006C4A20"/>
    <w:rsid w:val="006C4CD8"/>
    <w:rsid w:val="006C4E99"/>
    <w:rsid w:val="006C51DC"/>
    <w:rsid w:val="006C52BE"/>
    <w:rsid w:val="006C531A"/>
    <w:rsid w:val="006C59DB"/>
    <w:rsid w:val="006C5A42"/>
    <w:rsid w:val="006C5D52"/>
    <w:rsid w:val="006C5EB8"/>
    <w:rsid w:val="006C6138"/>
    <w:rsid w:val="006C6D62"/>
    <w:rsid w:val="006C6E0E"/>
    <w:rsid w:val="006C6ECE"/>
    <w:rsid w:val="006C7474"/>
    <w:rsid w:val="006C7633"/>
    <w:rsid w:val="006C7762"/>
    <w:rsid w:val="006C7ABA"/>
    <w:rsid w:val="006D0175"/>
    <w:rsid w:val="006D05B3"/>
    <w:rsid w:val="006D085B"/>
    <w:rsid w:val="006D0E19"/>
    <w:rsid w:val="006D180F"/>
    <w:rsid w:val="006D1F76"/>
    <w:rsid w:val="006D222B"/>
    <w:rsid w:val="006D26BB"/>
    <w:rsid w:val="006D2CDD"/>
    <w:rsid w:val="006D2D64"/>
    <w:rsid w:val="006D2DD6"/>
    <w:rsid w:val="006D2E68"/>
    <w:rsid w:val="006D3323"/>
    <w:rsid w:val="006D33BD"/>
    <w:rsid w:val="006D3CE9"/>
    <w:rsid w:val="006D3DDA"/>
    <w:rsid w:val="006D479C"/>
    <w:rsid w:val="006D483B"/>
    <w:rsid w:val="006D5212"/>
    <w:rsid w:val="006D54A3"/>
    <w:rsid w:val="006D5730"/>
    <w:rsid w:val="006D6582"/>
    <w:rsid w:val="006D65E2"/>
    <w:rsid w:val="006D681B"/>
    <w:rsid w:val="006D6873"/>
    <w:rsid w:val="006D6D7D"/>
    <w:rsid w:val="006D717D"/>
    <w:rsid w:val="006D7551"/>
    <w:rsid w:val="006D75BB"/>
    <w:rsid w:val="006D7761"/>
    <w:rsid w:val="006D7EED"/>
    <w:rsid w:val="006D7FCF"/>
    <w:rsid w:val="006E0189"/>
    <w:rsid w:val="006E0BB0"/>
    <w:rsid w:val="006E0E6F"/>
    <w:rsid w:val="006E0E9E"/>
    <w:rsid w:val="006E1056"/>
    <w:rsid w:val="006E1144"/>
    <w:rsid w:val="006E18FE"/>
    <w:rsid w:val="006E1E60"/>
    <w:rsid w:val="006E227F"/>
    <w:rsid w:val="006E26CB"/>
    <w:rsid w:val="006E2DB6"/>
    <w:rsid w:val="006E2F64"/>
    <w:rsid w:val="006E326E"/>
    <w:rsid w:val="006E32B8"/>
    <w:rsid w:val="006E3760"/>
    <w:rsid w:val="006E3BC4"/>
    <w:rsid w:val="006E4509"/>
    <w:rsid w:val="006E4676"/>
    <w:rsid w:val="006E494C"/>
    <w:rsid w:val="006E4DE9"/>
    <w:rsid w:val="006E5018"/>
    <w:rsid w:val="006E504F"/>
    <w:rsid w:val="006E506F"/>
    <w:rsid w:val="006E50DE"/>
    <w:rsid w:val="006E5279"/>
    <w:rsid w:val="006E58A5"/>
    <w:rsid w:val="006E5A68"/>
    <w:rsid w:val="006E5AAA"/>
    <w:rsid w:val="006E5B52"/>
    <w:rsid w:val="006E5CD2"/>
    <w:rsid w:val="006E6355"/>
    <w:rsid w:val="006E6516"/>
    <w:rsid w:val="006E68C4"/>
    <w:rsid w:val="006E6B04"/>
    <w:rsid w:val="006E73D7"/>
    <w:rsid w:val="006E791D"/>
    <w:rsid w:val="006E7B07"/>
    <w:rsid w:val="006E7E37"/>
    <w:rsid w:val="006E7F49"/>
    <w:rsid w:val="006F02CE"/>
    <w:rsid w:val="006F06E9"/>
    <w:rsid w:val="006F0863"/>
    <w:rsid w:val="006F12ED"/>
    <w:rsid w:val="006F1425"/>
    <w:rsid w:val="006F164A"/>
    <w:rsid w:val="006F1CE8"/>
    <w:rsid w:val="006F22A0"/>
    <w:rsid w:val="006F26C8"/>
    <w:rsid w:val="006F275A"/>
    <w:rsid w:val="006F2A12"/>
    <w:rsid w:val="006F2A4C"/>
    <w:rsid w:val="006F2A59"/>
    <w:rsid w:val="006F3431"/>
    <w:rsid w:val="006F34CB"/>
    <w:rsid w:val="006F3861"/>
    <w:rsid w:val="006F3912"/>
    <w:rsid w:val="006F3AE5"/>
    <w:rsid w:val="006F3CAD"/>
    <w:rsid w:val="006F3D38"/>
    <w:rsid w:val="006F4527"/>
    <w:rsid w:val="006F4850"/>
    <w:rsid w:val="006F4DF5"/>
    <w:rsid w:val="006F4EB2"/>
    <w:rsid w:val="006F5176"/>
    <w:rsid w:val="006F535F"/>
    <w:rsid w:val="006F5362"/>
    <w:rsid w:val="006F55A5"/>
    <w:rsid w:val="006F5667"/>
    <w:rsid w:val="006F5C68"/>
    <w:rsid w:val="006F5C9B"/>
    <w:rsid w:val="006F5D35"/>
    <w:rsid w:val="006F5DD9"/>
    <w:rsid w:val="006F5F4B"/>
    <w:rsid w:val="006F611C"/>
    <w:rsid w:val="006F6223"/>
    <w:rsid w:val="006F62B2"/>
    <w:rsid w:val="006F6724"/>
    <w:rsid w:val="006F6C21"/>
    <w:rsid w:val="006F6C98"/>
    <w:rsid w:val="006F6D48"/>
    <w:rsid w:val="006F6F9B"/>
    <w:rsid w:val="006F7069"/>
    <w:rsid w:val="006F7128"/>
    <w:rsid w:val="006F72D2"/>
    <w:rsid w:val="00700249"/>
    <w:rsid w:val="00700CAB"/>
    <w:rsid w:val="00700F8E"/>
    <w:rsid w:val="00701454"/>
    <w:rsid w:val="0070160F"/>
    <w:rsid w:val="00701911"/>
    <w:rsid w:val="00701CAA"/>
    <w:rsid w:val="00701FD1"/>
    <w:rsid w:val="00702643"/>
    <w:rsid w:val="007026E3"/>
    <w:rsid w:val="007029AB"/>
    <w:rsid w:val="00702A9D"/>
    <w:rsid w:val="00702FC2"/>
    <w:rsid w:val="0070309A"/>
    <w:rsid w:val="0070350F"/>
    <w:rsid w:val="00703884"/>
    <w:rsid w:val="007038B6"/>
    <w:rsid w:val="00703E1C"/>
    <w:rsid w:val="00703E7D"/>
    <w:rsid w:val="007040A1"/>
    <w:rsid w:val="0070448A"/>
    <w:rsid w:val="007049B5"/>
    <w:rsid w:val="00704CB6"/>
    <w:rsid w:val="00704D9D"/>
    <w:rsid w:val="00705166"/>
    <w:rsid w:val="0070599F"/>
    <w:rsid w:val="00705ABA"/>
    <w:rsid w:val="00705C81"/>
    <w:rsid w:val="0070649A"/>
    <w:rsid w:val="0070669C"/>
    <w:rsid w:val="00706988"/>
    <w:rsid w:val="00706B1C"/>
    <w:rsid w:val="00706E0B"/>
    <w:rsid w:val="00706E2E"/>
    <w:rsid w:val="0070731E"/>
    <w:rsid w:val="007077DA"/>
    <w:rsid w:val="00707D15"/>
    <w:rsid w:val="0071037E"/>
    <w:rsid w:val="007103A0"/>
    <w:rsid w:val="00710B15"/>
    <w:rsid w:val="00710D7E"/>
    <w:rsid w:val="00710F28"/>
    <w:rsid w:val="00711199"/>
    <w:rsid w:val="007114C0"/>
    <w:rsid w:val="0071155C"/>
    <w:rsid w:val="007115E6"/>
    <w:rsid w:val="0071186C"/>
    <w:rsid w:val="0071186D"/>
    <w:rsid w:val="00711E88"/>
    <w:rsid w:val="00711FCD"/>
    <w:rsid w:val="0071206F"/>
    <w:rsid w:val="007120BB"/>
    <w:rsid w:val="007123C4"/>
    <w:rsid w:val="00712423"/>
    <w:rsid w:val="00712523"/>
    <w:rsid w:val="00712578"/>
    <w:rsid w:val="007126A5"/>
    <w:rsid w:val="00712735"/>
    <w:rsid w:val="0071286F"/>
    <w:rsid w:val="00712EC4"/>
    <w:rsid w:val="007133C9"/>
    <w:rsid w:val="0071349A"/>
    <w:rsid w:val="007134A9"/>
    <w:rsid w:val="00713DE9"/>
    <w:rsid w:val="0071424D"/>
    <w:rsid w:val="007142F5"/>
    <w:rsid w:val="00714431"/>
    <w:rsid w:val="00715221"/>
    <w:rsid w:val="00715246"/>
    <w:rsid w:val="00715A61"/>
    <w:rsid w:val="00715C87"/>
    <w:rsid w:val="00715CE2"/>
    <w:rsid w:val="00715D1C"/>
    <w:rsid w:val="00715D42"/>
    <w:rsid w:val="007161C8"/>
    <w:rsid w:val="00716355"/>
    <w:rsid w:val="00716402"/>
    <w:rsid w:val="007171F7"/>
    <w:rsid w:val="007172C8"/>
    <w:rsid w:val="00717519"/>
    <w:rsid w:val="007179E0"/>
    <w:rsid w:val="00717E77"/>
    <w:rsid w:val="00720A6E"/>
    <w:rsid w:val="00720CC1"/>
    <w:rsid w:val="007211C8"/>
    <w:rsid w:val="007214FC"/>
    <w:rsid w:val="00721D33"/>
    <w:rsid w:val="00721FCA"/>
    <w:rsid w:val="00722562"/>
    <w:rsid w:val="00722632"/>
    <w:rsid w:val="007227FE"/>
    <w:rsid w:val="00722BFA"/>
    <w:rsid w:val="00723334"/>
    <w:rsid w:val="00723CB0"/>
    <w:rsid w:val="0072429C"/>
    <w:rsid w:val="0072498A"/>
    <w:rsid w:val="00725248"/>
    <w:rsid w:val="007254FC"/>
    <w:rsid w:val="007257A8"/>
    <w:rsid w:val="00725AB3"/>
    <w:rsid w:val="00725B26"/>
    <w:rsid w:val="00725B3E"/>
    <w:rsid w:val="007269C9"/>
    <w:rsid w:val="00726A03"/>
    <w:rsid w:val="00726A06"/>
    <w:rsid w:val="00726B2C"/>
    <w:rsid w:val="0072774A"/>
    <w:rsid w:val="00727B3E"/>
    <w:rsid w:val="00727E91"/>
    <w:rsid w:val="007303D5"/>
    <w:rsid w:val="007304DD"/>
    <w:rsid w:val="007307D1"/>
    <w:rsid w:val="007313A9"/>
    <w:rsid w:val="007314E7"/>
    <w:rsid w:val="00731685"/>
    <w:rsid w:val="00731AEC"/>
    <w:rsid w:val="00732424"/>
    <w:rsid w:val="007327D0"/>
    <w:rsid w:val="00732917"/>
    <w:rsid w:val="007329C0"/>
    <w:rsid w:val="00732A3A"/>
    <w:rsid w:val="00732CAB"/>
    <w:rsid w:val="00732F38"/>
    <w:rsid w:val="007331F2"/>
    <w:rsid w:val="00733439"/>
    <w:rsid w:val="007336CA"/>
    <w:rsid w:val="0073377E"/>
    <w:rsid w:val="00733BF3"/>
    <w:rsid w:val="00733D54"/>
    <w:rsid w:val="00734872"/>
    <w:rsid w:val="00735275"/>
    <w:rsid w:val="00735468"/>
    <w:rsid w:val="00735A98"/>
    <w:rsid w:val="00735C0F"/>
    <w:rsid w:val="00735D2C"/>
    <w:rsid w:val="00735D7D"/>
    <w:rsid w:val="00735E4B"/>
    <w:rsid w:val="007360B3"/>
    <w:rsid w:val="007360F2"/>
    <w:rsid w:val="00736127"/>
    <w:rsid w:val="00736231"/>
    <w:rsid w:val="0073668B"/>
    <w:rsid w:val="007366CB"/>
    <w:rsid w:val="007367F5"/>
    <w:rsid w:val="00736DBC"/>
    <w:rsid w:val="00736F3A"/>
    <w:rsid w:val="00737049"/>
    <w:rsid w:val="0073708C"/>
    <w:rsid w:val="00737502"/>
    <w:rsid w:val="00737B4E"/>
    <w:rsid w:val="00737C20"/>
    <w:rsid w:val="00737C77"/>
    <w:rsid w:val="00737C82"/>
    <w:rsid w:val="00737FF3"/>
    <w:rsid w:val="0074087A"/>
    <w:rsid w:val="00740C2D"/>
    <w:rsid w:val="00740D04"/>
    <w:rsid w:val="00741467"/>
    <w:rsid w:val="007415A6"/>
    <w:rsid w:val="00741881"/>
    <w:rsid w:val="00741E21"/>
    <w:rsid w:val="00742336"/>
    <w:rsid w:val="007427F5"/>
    <w:rsid w:val="007434BC"/>
    <w:rsid w:val="007434E9"/>
    <w:rsid w:val="007435DA"/>
    <w:rsid w:val="00743991"/>
    <w:rsid w:val="00743A16"/>
    <w:rsid w:val="00743C70"/>
    <w:rsid w:val="00743E9B"/>
    <w:rsid w:val="007443D6"/>
    <w:rsid w:val="00744A38"/>
    <w:rsid w:val="007450D7"/>
    <w:rsid w:val="00745610"/>
    <w:rsid w:val="00745672"/>
    <w:rsid w:val="00745AB8"/>
    <w:rsid w:val="00745AF6"/>
    <w:rsid w:val="00745E51"/>
    <w:rsid w:val="007463FA"/>
    <w:rsid w:val="00746794"/>
    <w:rsid w:val="007469C2"/>
    <w:rsid w:val="00746A9D"/>
    <w:rsid w:val="00747BFD"/>
    <w:rsid w:val="0075022A"/>
    <w:rsid w:val="00750668"/>
    <w:rsid w:val="007506D9"/>
    <w:rsid w:val="00750B64"/>
    <w:rsid w:val="00750C4B"/>
    <w:rsid w:val="00751693"/>
    <w:rsid w:val="00751BD1"/>
    <w:rsid w:val="00751D32"/>
    <w:rsid w:val="00751FCE"/>
    <w:rsid w:val="00752A7F"/>
    <w:rsid w:val="00752AEC"/>
    <w:rsid w:val="00752BF5"/>
    <w:rsid w:val="00752C1D"/>
    <w:rsid w:val="00752E40"/>
    <w:rsid w:val="00752E52"/>
    <w:rsid w:val="00752E68"/>
    <w:rsid w:val="00752FBC"/>
    <w:rsid w:val="007532A5"/>
    <w:rsid w:val="00753447"/>
    <w:rsid w:val="0075346C"/>
    <w:rsid w:val="00753505"/>
    <w:rsid w:val="00753AC2"/>
    <w:rsid w:val="0075420D"/>
    <w:rsid w:val="00754751"/>
    <w:rsid w:val="00754C63"/>
    <w:rsid w:val="00754D82"/>
    <w:rsid w:val="00754E82"/>
    <w:rsid w:val="00754F26"/>
    <w:rsid w:val="00755099"/>
    <w:rsid w:val="00755402"/>
    <w:rsid w:val="007555ED"/>
    <w:rsid w:val="00755CBA"/>
    <w:rsid w:val="00755CC3"/>
    <w:rsid w:val="00755E47"/>
    <w:rsid w:val="0075606D"/>
    <w:rsid w:val="0075618E"/>
    <w:rsid w:val="007567B4"/>
    <w:rsid w:val="00756E33"/>
    <w:rsid w:val="007570D7"/>
    <w:rsid w:val="007579D5"/>
    <w:rsid w:val="007579F5"/>
    <w:rsid w:val="00757AA2"/>
    <w:rsid w:val="00760096"/>
    <w:rsid w:val="00760A53"/>
    <w:rsid w:val="00760EAA"/>
    <w:rsid w:val="00760EEF"/>
    <w:rsid w:val="0076112F"/>
    <w:rsid w:val="0076115A"/>
    <w:rsid w:val="00762660"/>
    <w:rsid w:val="007626A9"/>
    <w:rsid w:val="00762892"/>
    <w:rsid w:val="007628E0"/>
    <w:rsid w:val="007629A4"/>
    <w:rsid w:val="00762EE1"/>
    <w:rsid w:val="00763930"/>
    <w:rsid w:val="00763B5B"/>
    <w:rsid w:val="00764082"/>
    <w:rsid w:val="00764546"/>
    <w:rsid w:val="00764583"/>
    <w:rsid w:val="00764842"/>
    <w:rsid w:val="0076494C"/>
    <w:rsid w:val="00764969"/>
    <w:rsid w:val="00764C38"/>
    <w:rsid w:val="007655F2"/>
    <w:rsid w:val="00765C22"/>
    <w:rsid w:val="00765D31"/>
    <w:rsid w:val="00765E9A"/>
    <w:rsid w:val="00766302"/>
    <w:rsid w:val="0076671C"/>
    <w:rsid w:val="007667D9"/>
    <w:rsid w:val="00766CA6"/>
    <w:rsid w:val="00767450"/>
    <w:rsid w:val="007677ED"/>
    <w:rsid w:val="00767901"/>
    <w:rsid w:val="00767C32"/>
    <w:rsid w:val="00767C3B"/>
    <w:rsid w:val="007700D8"/>
    <w:rsid w:val="007705BF"/>
    <w:rsid w:val="007707A0"/>
    <w:rsid w:val="007708F5"/>
    <w:rsid w:val="00770C91"/>
    <w:rsid w:val="00770CEC"/>
    <w:rsid w:val="00770DD9"/>
    <w:rsid w:val="0077191B"/>
    <w:rsid w:val="007720FA"/>
    <w:rsid w:val="007725D6"/>
    <w:rsid w:val="00772601"/>
    <w:rsid w:val="00772E6D"/>
    <w:rsid w:val="00772E84"/>
    <w:rsid w:val="00772FBA"/>
    <w:rsid w:val="00773360"/>
    <w:rsid w:val="007738B3"/>
    <w:rsid w:val="007739BF"/>
    <w:rsid w:val="00773C06"/>
    <w:rsid w:val="00773F7A"/>
    <w:rsid w:val="00774235"/>
    <w:rsid w:val="00774259"/>
    <w:rsid w:val="00774C49"/>
    <w:rsid w:val="00775142"/>
    <w:rsid w:val="007753D9"/>
    <w:rsid w:val="00775B84"/>
    <w:rsid w:val="00775EF2"/>
    <w:rsid w:val="00775F39"/>
    <w:rsid w:val="0077615B"/>
    <w:rsid w:val="00776354"/>
    <w:rsid w:val="0077668D"/>
    <w:rsid w:val="007766ED"/>
    <w:rsid w:val="0077673D"/>
    <w:rsid w:val="007768AA"/>
    <w:rsid w:val="00776901"/>
    <w:rsid w:val="00776A53"/>
    <w:rsid w:val="00776C40"/>
    <w:rsid w:val="0077701F"/>
    <w:rsid w:val="00777203"/>
    <w:rsid w:val="0077745A"/>
    <w:rsid w:val="00777527"/>
    <w:rsid w:val="00777A4B"/>
    <w:rsid w:val="00777A94"/>
    <w:rsid w:val="00777F6A"/>
    <w:rsid w:val="007802A4"/>
    <w:rsid w:val="00780DEC"/>
    <w:rsid w:val="00781B32"/>
    <w:rsid w:val="00781B50"/>
    <w:rsid w:val="00781FE2"/>
    <w:rsid w:val="00782061"/>
    <w:rsid w:val="0078245B"/>
    <w:rsid w:val="00782560"/>
    <w:rsid w:val="0078270D"/>
    <w:rsid w:val="00782CCE"/>
    <w:rsid w:val="00782FCE"/>
    <w:rsid w:val="0078324D"/>
    <w:rsid w:val="00783709"/>
    <w:rsid w:val="007839ED"/>
    <w:rsid w:val="00783C91"/>
    <w:rsid w:val="00783F54"/>
    <w:rsid w:val="0078458E"/>
    <w:rsid w:val="00785909"/>
    <w:rsid w:val="00786069"/>
    <w:rsid w:val="007862CC"/>
    <w:rsid w:val="007863E4"/>
    <w:rsid w:val="007863E6"/>
    <w:rsid w:val="00786AA8"/>
    <w:rsid w:val="00786BB7"/>
    <w:rsid w:val="00786E0E"/>
    <w:rsid w:val="007870C6"/>
    <w:rsid w:val="007876C0"/>
    <w:rsid w:val="00787791"/>
    <w:rsid w:val="0078795D"/>
    <w:rsid w:val="00787C71"/>
    <w:rsid w:val="00790081"/>
    <w:rsid w:val="007901E9"/>
    <w:rsid w:val="0079023D"/>
    <w:rsid w:val="00790ED1"/>
    <w:rsid w:val="007912A7"/>
    <w:rsid w:val="007912F6"/>
    <w:rsid w:val="0079170B"/>
    <w:rsid w:val="0079176F"/>
    <w:rsid w:val="00792209"/>
    <w:rsid w:val="007928BF"/>
    <w:rsid w:val="00792957"/>
    <w:rsid w:val="00792CB4"/>
    <w:rsid w:val="00792DAE"/>
    <w:rsid w:val="00792FFC"/>
    <w:rsid w:val="00793409"/>
    <w:rsid w:val="0079350B"/>
    <w:rsid w:val="00793517"/>
    <w:rsid w:val="00793B57"/>
    <w:rsid w:val="00793C28"/>
    <w:rsid w:val="007942C3"/>
    <w:rsid w:val="00794920"/>
    <w:rsid w:val="00794BA0"/>
    <w:rsid w:val="00794D9B"/>
    <w:rsid w:val="0079510D"/>
    <w:rsid w:val="00795490"/>
    <w:rsid w:val="007958C3"/>
    <w:rsid w:val="007958DD"/>
    <w:rsid w:val="0079630D"/>
    <w:rsid w:val="0079646C"/>
    <w:rsid w:val="007966A1"/>
    <w:rsid w:val="00796796"/>
    <w:rsid w:val="007969D5"/>
    <w:rsid w:val="00796A7A"/>
    <w:rsid w:val="00797200"/>
    <w:rsid w:val="00797591"/>
    <w:rsid w:val="007978F4"/>
    <w:rsid w:val="00797BD7"/>
    <w:rsid w:val="00797C4F"/>
    <w:rsid w:val="00797F03"/>
    <w:rsid w:val="007A0333"/>
    <w:rsid w:val="007A0518"/>
    <w:rsid w:val="007A0A18"/>
    <w:rsid w:val="007A1071"/>
    <w:rsid w:val="007A1081"/>
    <w:rsid w:val="007A1259"/>
    <w:rsid w:val="007A1276"/>
    <w:rsid w:val="007A1848"/>
    <w:rsid w:val="007A2080"/>
    <w:rsid w:val="007A21E7"/>
    <w:rsid w:val="007A25D8"/>
    <w:rsid w:val="007A2884"/>
    <w:rsid w:val="007A289D"/>
    <w:rsid w:val="007A2BFF"/>
    <w:rsid w:val="007A2D5A"/>
    <w:rsid w:val="007A2DBC"/>
    <w:rsid w:val="007A2DF8"/>
    <w:rsid w:val="007A2FA7"/>
    <w:rsid w:val="007A3127"/>
    <w:rsid w:val="007A3149"/>
    <w:rsid w:val="007A33A3"/>
    <w:rsid w:val="007A39F9"/>
    <w:rsid w:val="007A3AC1"/>
    <w:rsid w:val="007A3D62"/>
    <w:rsid w:val="007A3DEE"/>
    <w:rsid w:val="007A44E3"/>
    <w:rsid w:val="007A4883"/>
    <w:rsid w:val="007A4B0C"/>
    <w:rsid w:val="007A56EF"/>
    <w:rsid w:val="007A57AE"/>
    <w:rsid w:val="007A6408"/>
    <w:rsid w:val="007A6640"/>
    <w:rsid w:val="007A6C4F"/>
    <w:rsid w:val="007A7155"/>
    <w:rsid w:val="007A74E9"/>
    <w:rsid w:val="007A78C6"/>
    <w:rsid w:val="007A7993"/>
    <w:rsid w:val="007A79B6"/>
    <w:rsid w:val="007B01A3"/>
    <w:rsid w:val="007B0472"/>
    <w:rsid w:val="007B051C"/>
    <w:rsid w:val="007B0903"/>
    <w:rsid w:val="007B15A4"/>
    <w:rsid w:val="007B15C9"/>
    <w:rsid w:val="007B1634"/>
    <w:rsid w:val="007B1670"/>
    <w:rsid w:val="007B1EC7"/>
    <w:rsid w:val="007B25E7"/>
    <w:rsid w:val="007B2DC1"/>
    <w:rsid w:val="007B2F2B"/>
    <w:rsid w:val="007B3023"/>
    <w:rsid w:val="007B31DE"/>
    <w:rsid w:val="007B3289"/>
    <w:rsid w:val="007B3419"/>
    <w:rsid w:val="007B34CF"/>
    <w:rsid w:val="007B3622"/>
    <w:rsid w:val="007B36BD"/>
    <w:rsid w:val="007B464E"/>
    <w:rsid w:val="007B4AFE"/>
    <w:rsid w:val="007B4E97"/>
    <w:rsid w:val="007B4F60"/>
    <w:rsid w:val="007B514A"/>
    <w:rsid w:val="007B5411"/>
    <w:rsid w:val="007B5F4D"/>
    <w:rsid w:val="007B631C"/>
    <w:rsid w:val="007B6659"/>
    <w:rsid w:val="007B6D52"/>
    <w:rsid w:val="007B6E54"/>
    <w:rsid w:val="007B6F5D"/>
    <w:rsid w:val="007B7502"/>
    <w:rsid w:val="007B75C7"/>
    <w:rsid w:val="007B7986"/>
    <w:rsid w:val="007B7BE1"/>
    <w:rsid w:val="007C07F9"/>
    <w:rsid w:val="007C08EC"/>
    <w:rsid w:val="007C09E4"/>
    <w:rsid w:val="007C0CB1"/>
    <w:rsid w:val="007C0CF8"/>
    <w:rsid w:val="007C0DF5"/>
    <w:rsid w:val="007C0E52"/>
    <w:rsid w:val="007C1005"/>
    <w:rsid w:val="007C102F"/>
    <w:rsid w:val="007C11AE"/>
    <w:rsid w:val="007C127C"/>
    <w:rsid w:val="007C12F5"/>
    <w:rsid w:val="007C1608"/>
    <w:rsid w:val="007C1769"/>
    <w:rsid w:val="007C1A9E"/>
    <w:rsid w:val="007C1E83"/>
    <w:rsid w:val="007C1EAA"/>
    <w:rsid w:val="007C1FC8"/>
    <w:rsid w:val="007C24EF"/>
    <w:rsid w:val="007C28F9"/>
    <w:rsid w:val="007C2919"/>
    <w:rsid w:val="007C2B9A"/>
    <w:rsid w:val="007C35D5"/>
    <w:rsid w:val="007C36EC"/>
    <w:rsid w:val="007C3AF5"/>
    <w:rsid w:val="007C3D72"/>
    <w:rsid w:val="007C40B3"/>
    <w:rsid w:val="007C49D7"/>
    <w:rsid w:val="007C4CEC"/>
    <w:rsid w:val="007C4ECE"/>
    <w:rsid w:val="007C4FFD"/>
    <w:rsid w:val="007C515E"/>
    <w:rsid w:val="007C5388"/>
    <w:rsid w:val="007C53D6"/>
    <w:rsid w:val="007C56D8"/>
    <w:rsid w:val="007C58EA"/>
    <w:rsid w:val="007C5A63"/>
    <w:rsid w:val="007C5B4D"/>
    <w:rsid w:val="007C5C18"/>
    <w:rsid w:val="007C5C58"/>
    <w:rsid w:val="007C5E05"/>
    <w:rsid w:val="007C6494"/>
    <w:rsid w:val="007C7AA7"/>
    <w:rsid w:val="007C7B6B"/>
    <w:rsid w:val="007C7EBA"/>
    <w:rsid w:val="007C7FC0"/>
    <w:rsid w:val="007D09CC"/>
    <w:rsid w:val="007D0BC9"/>
    <w:rsid w:val="007D0F02"/>
    <w:rsid w:val="007D0FA8"/>
    <w:rsid w:val="007D19B8"/>
    <w:rsid w:val="007D2012"/>
    <w:rsid w:val="007D22A0"/>
    <w:rsid w:val="007D26FB"/>
    <w:rsid w:val="007D27A4"/>
    <w:rsid w:val="007D2FFD"/>
    <w:rsid w:val="007D38D6"/>
    <w:rsid w:val="007D39A0"/>
    <w:rsid w:val="007D3B42"/>
    <w:rsid w:val="007D3C0E"/>
    <w:rsid w:val="007D429A"/>
    <w:rsid w:val="007D458B"/>
    <w:rsid w:val="007D48BC"/>
    <w:rsid w:val="007D4989"/>
    <w:rsid w:val="007D518D"/>
    <w:rsid w:val="007D5530"/>
    <w:rsid w:val="007D5583"/>
    <w:rsid w:val="007D59C0"/>
    <w:rsid w:val="007D5C99"/>
    <w:rsid w:val="007D5D83"/>
    <w:rsid w:val="007D606E"/>
    <w:rsid w:val="007D67D5"/>
    <w:rsid w:val="007D69CA"/>
    <w:rsid w:val="007D69D8"/>
    <w:rsid w:val="007D6D4F"/>
    <w:rsid w:val="007D760D"/>
    <w:rsid w:val="007D76E6"/>
    <w:rsid w:val="007E005A"/>
    <w:rsid w:val="007E0111"/>
    <w:rsid w:val="007E0842"/>
    <w:rsid w:val="007E1CFF"/>
    <w:rsid w:val="007E27BC"/>
    <w:rsid w:val="007E29FB"/>
    <w:rsid w:val="007E2C28"/>
    <w:rsid w:val="007E2E1B"/>
    <w:rsid w:val="007E2F25"/>
    <w:rsid w:val="007E2FD5"/>
    <w:rsid w:val="007E34AF"/>
    <w:rsid w:val="007E34FE"/>
    <w:rsid w:val="007E3B87"/>
    <w:rsid w:val="007E3DE4"/>
    <w:rsid w:val="007E46C6"/>
    <w:rsid w:val="007E49AD"/>
    <w:rsid w:val="007E49F4"/>
    <w:rsid w:val="007E4A91"/>
    <w:rsid w:val="007E4CBB"/>
    <w:rsid w:val="007E4CC6"/>
    <w:rsid w:val="007E4FA4"/>
    <w:rsid w:val="007E4FA7"/>
    <w:rsid w:val="007E502B"/>
    <w:rsid w:val="007E51C4"/>
    <w:rsid w:val="007E5804"/>
    <w:rsid w:val="007E5BE7"/>
    <w:rsid w:val="007E6131"/>
    <w:rsid w:val="007E623D"/>
    <w:rsid w:val="007E69D3"/>
    <w:rsid w:val="007E6A1C"/>
    <w:rsid w:val="007E6D7D"/>
    <w:rsid w:val="007E7099"/>
    <w:rsid w:val="007E710E"/>
    <w:rsid w:val="007E76A1"/>
    <w:rsid w:val="007E7A87"/>
    <w:rsid w:val="007E7BE9"/>
    <w:rsid w:val="007E7C8F"/>
    <w:rsid w:val="007E7ED6"/>
    <w:rsid w:val="007F03AC"/>
    <w:rsid w:val="007F058A"/>
    <w:rsid w:val="007F0709"/>
    <w:rsid w:val="007F075B"/>
    <w:rsid w:val="007F07F4"/>
    <w:rsid w:val="007F0830"/>
    <w:rsid w:val="007F09E1"/>
    <w:rsid w:val="007F0DC0"/>
    <w:rsid w:val="007F0F7C"/>
    <w:rsid w:val="007F13B5"/>
    <w:rsid w:val="007F13F2"/>
    <w:rsid w:val="007F1829"/>
    <w:rsid w:val="007F19DC"/>
    <w:rsid w:val="007F1B73"/>
    <w:rsid w:val="007F1BBF"/>
    <w:rsid w:val="007F267B"/>
    <w:rsid w:val="007F26F9"/>
    <w:rsid w:val="007F29DF"/>
    <w:rsid w:val="007F2D63"/>
    <w:rsid w:val="007F2FB5"/>
    <w:rsid w:val="007F30F8"/>
    <w:rsid w:val="007F31B3"/>
    <w:rsid w:val="007F3437"/>
    <w:rsid w:val="007F3563"/>
    <w:rsid w:val="007F378E"/>
    <w:rsid w:val="007F3EFC"/>
    <w:rsid w:val="007F41EF"/>
    <w:rsid w:val="007F4EC6"/>
    <w:rsid w:val="007F5252"/>
    <w:rsid w:val="007F5E16"/>
    <w:rsid w:val="007F5E3B"/>
    <w:rsid w:val="007F62DA"/>
    <w:rsid w:val="007F63C1"/>
    <w:rsid w:val="007F63F8"/>
    <w:rsid w:val="007F69DC"/>
    <w:rsid w:val="007F6BE3"/>
    <w:rsid w:val="007F6C2E"/>
    <w:rsid w:val="007F6D81"/>
    <w:rsid w:val="007F6E9A"/>
    <w:rsid w:val="007F6EA9"/>
    <w:rsid w:val="007F6FC5"/>
    <w:rsid w:val="007F7002"/>
    <w:rsid w:val="007F7598"/>
    <w:rsid w:val="007F7AD6"/>
    <w:rsid w:val="007F7D79"/>
    <w:rsid w:val="008000F5"/>
    <w:rsid w:val="0080034C"/>
    <w:rsid w:val="00800802"/>
    <w:rsid w:val="00800F4C"/>
    <w:rsid w:val="00801103"/>
    <w:rsid w:val="00801104"/>
    <w:rsid w:val="0080127A"/>
    <w:rsid w:val="0080138F"/>
    <w:rsid w:val="00801648"/>
    <w:rsid w:val="00801994"/>
    <w:rsid w:val="00801ED1"/>
    <w:rsid w:val="00801F0A"/>
    <w:rsid w:val="00802044"/>
    <w:rsid w:val="00802242"/>
    <w:rsid w:val="008023CF"/>
    <w:rsid w:val="008028E7"/>
    <w:rsid w:val="008031C5"/>
    <w:rsid w:val="00803A43"/>
    <w:rsid w:val="00803A59"/>
    <w:rsid w:val="00803D0B"/>
    <w:rsid w:val="00804C06"/>
    <w:rsid w:val="00805210"/>
    <w:rsid w:val="00805321"/>
    <w:rsid w:val="0080544D"/>
    <w:rsid w:val="00805C1C"/>
    <w:rsid w:val="0080619D"/>
    <w:rsid w:val="00806320"/>
    <w:rsid w:val="00806412"/>
    <w:rsid w:val="00806563"/>
    <w:rsid w:val="00806650"/>
    <w:rsid w:val="008067AE"/>
    <w:rsid w:val="00806D76"/>
    <w:rsid w:val="00806FD0"/>
    <w:rsid w:val="00807104"/>
    <w:rsid w:val="00807266"/>
    <w:rsid w:val="008073FB"/>
    <w:rsid w:val="008075F2"/>
    <w:rsid w:val="008075F5"/>
    <w:rsid w:val="00807776"/>
    <w:rsid w:val="00807780"/>
    <w:rsid w:val="008078C9"/>
    <w:rsid w:val="00807C56"/>
    <w:rsid w:val="00807DDE"/>
    <w:rsid w:val="0081107F"/>
    <w:rsid w:val="00811302"/>
    <w:rsid w:val="00811BA5"/>
    <w:rsid w:val="00811BBD"/>
    <w:rsid w:val="00811C2B"/>
    <w:rsid w:val="008122C3"/>
    <w:rsid w:val="00812621"/>
    <w:rsid w:val="00812889"/>
    <w:rsid w:val="00812B6A"/>
    <w:rsid w:val="00813862"/>
    <w:rsid w:val="008140AE"/>
    <w:rsid w:val="008145D9"/>
    <w:rsid w:val="00814B3B"/>
    <w:rsid w:val="00814C46"/>
    <w:rsid w:val="008154AE"/>
    <w:rsid w:val="00815563"/>
    <w:rsid w:val="0081569E"/>
    <w:rsid w:val="0081661D"/>
    <w:rsid w:val="0081696A"/>
    <w:rsid w:val="0081751E"/>
    <w:rsid w:val="00817F15"/>
    <w:rsid w:val="00820036"/>
    <w:rsid w:val="0082008B"/>
    <w:rsid w:val="00820761"/>
    <w:rsid w:val="00820FAA"/>
    <w:rsid w:val="00820FF4"/>
    <w:rsid w:val="0082154D"/>
    <w:rsid w:val="0082193F"/>
    <w:rsid w:val="00821D2F"/>
    <w:rsid w:val="008221A7"/>
    <w:rsid w:val="008225C1"/>
    <w:rsid w:val="00822AC0"/>
    <w:rsid w:val="00822C7A"/>
    <w:rsid w:val="008233C3"/>
    <w:rsid w:val="0082345D"/>
    <w:rsid w:val="00823527"/>
    <w:rsid w:val="00823707"/>
    <w:rsid w:val="00823875"/>
    <w:rsid w:val="008238AA"/>
    <w:rsid w:val="00823D20"/>
    <w:rsid w:val="0082421F"/>
    <w:rsid w:val="008242C7"/>
    <w:rsid w:val="0082431F"/>
    <w:rsid w:val="008243C3"/>
    <w:rsid w:val="00824463"/>
    <w:rsid w:val="008246C6"/>
    <w:rsid w:val="0082473B"/>
    <w:rsid w:val="00824C55"/>
    <w:rsid w:val="00824F48"/>
    <w:rsid w:val="00825272"/>
    <w:rsid w:val="00825328"/>
    <w:rsid w:val="00825778"/>
    <w:rsid w:val="008257B7"/>
    <w:rsid w:val="00825826"/>
    <w:rsid w:val="0082583B"/>
    <w:rsid w:val="00825880"/>
    <w:rsid w:val="00825CF6"/>
    <w:rsid w:val="00825DC5"/>
    <w:rsid w:val="00825DF6"/>
    <w:rsid w:val="00827955"/>
    <w:rsid w:val="00827DB2"/>
    <w:rsid w:val="00830553"/>
    <w:rsid w:val="00830B3C"/>
    <w:rsid w:val="00830C99"/>
    <w:rsid w:val="00830FFF"/>
    <w:rsid w:val="00831A44"/>
    <w:rsid w:val="00831AEF"/>
    <w:rsid w:val="00831B2E"/>
    <w:rsid w:val="00831F09"/>
    <w:rsid w:val="008323B0"/>
    <w:rsid w:val="00832653"/>
    <w:rsid w:val="0083268A"/>
    <w:rsid w:val="00832BEC"/>
    <w:rsid w:val="00832D4D"/>
    <w:rsid w:val="00833366"/>
    <w:rsid w:val="008333F4"/>
    <w:rsid w:val="008335B0"/>
    <w:rsid w:val="00833686"/>
    <w:rsid w:val="008340A0"/>
    <w:rsid w:val="00834492"/>
    <w:rsid w:val="00834554"/>
    <w:rsid w:val="008347BC"/>
    <w:rsid w:val="00835181"/>
    <w:rsid w:val="00835441"/>
    <w:rsid w:val="00835691"/>
    <w:rsid w:val="008357C9"/>
    <w:rsid w:val="00835E8D"/>
    <w:rsid w:val="008362D0"/>
    <w:rsid w:val="00836958"/>
    <w:rsid w:val="00836A93"/>
    <w:rsid w:val="00836B54"/>
    <w:rsid w:val="00836E92"/>
    <w:rsid w:val="00836ED9"/>
    <w:rsid w:val="00837CF9"/>
    <w:rsid w:val="0084026A"/>
    <w:rsid w:val="00840308"/>
    <w:rsid w:val="0084060C"/>
    <w:rsid w:val="0084069A"/>
    <w:rsid w:val="00840AE0"/>
    <w:rsid w:val="00840ED4"/>
    <w:rsid w:val="00840F44"/>
    <w:rsid w:val="00840F49"/>
    <w:rsid w:val="008413AA"/>
    <w:rsid w:val="0084150E"/>
    <w:rsid w:val="00841891"/>
    <w:rsid w:val="00841977"/>
    <w:rsid w:val="00841A72"/>
    <w:rsid w:val="00841E14"/>
    <w:rsid w:val="00842758"/>
    <w:rsid w:val="00842C33"/>
    <w:rsid w:val="00842C54"/>
    <w:rsid w:val="00842FA0"/>
    <w:rsid w:val="00843981"/>
    <w:rsid w:val="0084399C"/>
    <w:rsid w:val="00843B13"/>
    <w:rsid w:val="0084455C"/>
    <w:rsid w:val="00844D1F"/>
    <w:rsid w:val="008452AB"/>
    <w:rsid w:val="008453FE"/>
    <w:rsid w:val="008454C5"/>
    <w:rsid w:val="00845634"/>
    <w:rsid w:val="0084570D"/>
    <w:rsid w:val="008459E5"/>
    <w:rsid w:val="00845B82"/>
    <w:rsid w:val="00845C59"/>
    <w:rsid w:val="00845C63"/>
    <w:rsid w:val="00845E63"/>
    <w:rsid w:val="00845FB6"/>
    <w:rsid w:val="00847FC2"/>
    <w:rsid w:val="008500B2"/>
    <w:rsid w:val="008502DB"/>
    <w:rsid w:val="00850655"/>
    <w:rsid w:val="008509F6"/>
    <w:rsid w:val="00850D6C"/>
    <w:rsid w:val="00850F0A"/>
    <w:rsid w:val="00851279"/>
    <w:rsid w:val="008513C3"/>
    <w:rsid w:val="00851610"/>
    <w:rsid w:val="00851704"/>
    <w:rsid w:val="00851943"/>
    <w:rsid w:val="00851BD3"/>
    <w:rsid w:val="0085238D"/>
    <w:rsid w:val="008527DC"/>
    <w:rsid w:val="00852D0D"/>
    <w:rsid w:val="00853073"/>
    <w:rsid w:val="008532F5"/>
    <w:rsid w:val="00853820"/>
    <w:rsid w:val="008539E0"/>
    <w:rsid w:val="00853BAD"/>
    <w:rsid w:val="00853E61"/>
    <w:rsid w:val="00853EAE"/>
    <w:rsid w:val="00854A23"/>
    <w:rsid w:val="00854B79"/>
    <w:rsid w:val="00854DCB"/>
    <w:rsid w:val="00855312"/>
    <w:rsid w:val="00855449"/>
    <w:rsid w:val="0085572B"/>
    <w:rsid w:val="0085587F"/>
    <w:rsid w:val="00855F69"/>
    <w:rsid w:val="008560A5"/>
    <w:rsid w:val="00856245"/>
    <w:rsid w:val="0085634B"/>
    <w:rsid w:val="00856DBF"/>
    <w:rsid w:val="0085795F"/>
    <w:rsid w:val="00857B50"/>
    <w:rsid w:val="00857C48"/>
    <w:rsid w:val="00860251"/>
    <w:rsid w:val="00860593"/>
    <w:rsid w:val="008607EB"/>
    <w:rsid w:val="00860A31"/>
    <w:rsid w:val="00860FF9"/>
    <w:rsid w:val="0086107C"/>
    <w:rsid w:val="008612E6"/>
    <w:rsid w:val="008615FB"/>
    <w:rsid w:val="008617F9"/>
    <w:rsid w:val="00861BA5"/>
    <w:rsid w:val="00861D68"/>
    <w:rsid w:val="00862A3A"/>
    <w:rsid w:val="00862D2C"/>
    <w:rsid w:val="00863503"/>
    <w:rsid w:val="0086350C"/>
    <w:rsid w:val="008635B8"/>
    <w:rsid w:val="00863CEE"/>
    <w:rsid w:val="00864296"/>
    <w:rsid w:val="00864667"/>
    <w:rsid w:val="00864A62"/>
    <w:rsid w:val="008655EB"/>
    <w:rsid w:val="00865C66"/>
    <w:rsid w:val="00865CC1"/>
    <w:rsid w:val="00865CF1"/>
    <w:rsid w:val="00866016"/>
    <w:rsid w:val="008661A9"/>
    <w:rsid w:val="008662D8"/>
    <w:rsid w:val="00866359"/>
    <w:rsid w:val="00866451"/>
    <w:rsid w:val="0086678D"/>
    <w:rsid w:val="0086693E"/>
    <w:rsid w:val="00866B3D"/>
    <w:rsid w:val="00866B86"/>
    <w:rsid w:val="00866E90"/>
    <w:rsid w:val="00867088"/>
    <w:rsid w:val="008670CE"/>
    <w:rsid w:val="00867429"/>
    <w:rsid w:val="008679BE"/>
    <w:rsid w:val="00867A82"/>
    <w:rsid w:val="00867AAA"/>
    <w:rsid w:val="00867FF9"/>
    <w:rsid w:val="00870830"/>
    <w:rsid w:val="00870A9E"/>
    <w:rsid w:val="00870B23"/>
    <w:rsid w:val="00870DE3"/>
    <w:rsid w:val="00870F1C"/>
    <w:rsid w:val="00870F50"/>
    <w:rsid w:val="00871437"/>
    <w:rsid w:val="00871954"/>
    <w:rsid w:val="00871A78"/>
    <w:rsid w:val="00871CBC"/>
    <w:rsid w:val="00871FE9"/>
    <w:rsid w:val="00872158"/>
    <w:rsid w:val="008722EC"/>
    <w:rsid w:val="008725A0"/>
    <w:rsid w:val="008728D5"/>
    <w:rsid w:val="00872A01"/>
    <w:rsid w:val="00872C32"/>
    <w:rsid w:val="00872C78"/>
    <w:rsid w:val="00872DBA"/>
    <w:rsid w:val="008738BC"/>
    <w:rsid w:val="00873D5D"/>
    <w:rsid w:val="00873F80"/>
    <w:rsid w:val="00873F90"/>
    <w:rsid w:val="00874221"/>
    <w:rsid w:val="008751D9"/>
    <w:rsid w:val="008757ED"/>
    <w:rsid w:val="00875A1A"/>
    <w:rsid w:val="00875AC2"/>
    <w:rsid w:val="00875E8E"/>
    <w:rsid w:val="00876254"/>
    <w:rsid w:val="0087626C"/>
    <w:rsid w:val="008765DF"/>
    <w:rsid w:val="00876657"/>
    <w:rsid w:val="008768AD"/>
    <w:rsid w:val="00876B47"/>
    <w:rsid w:val="00877AE3"/>
    <w:rsid w:val="00877C1A"/>
    <w:rsid w:val="00877CFA"/>
    <w:rsid w:val="00877E17"/>
    <w:rsid w:val="00877E8C"/>
    <w:rsid w:val="00877EC6"/>
    <w:rsid w:val="008800F9"/>
    <w:rsid w:val="0088032A"/>
    <w:rsid w:val="008804C1"/>
    <w:rsid w:val="008804D2"/>
    <w:rsid w:val="008811B3"/>
    <w:rsid w:val="0088195E"/>
    <w:rsid w:val="008819A2"/>
    <w:rsid w:val="00881C6C"/>
    <w:rsid w:val="00881F0E"/>
    <w:rsid w:val="0088259E"/>
    <w:rsid w:val="00882BD2"/>
    <w:rsid w:val="00882D65"/>
    <w:rsid w:val="00883080"/>
    <w:rsid w:val="00883782"/>
    <w:rsid w:val="00884023"/>
    <w:rsid w:val="00884189"/>
    <w:rsid w:val="00884F30"/>
    <w:rsid w:val="0088513C"/>
    <w:rsid w:val="008851BD"/>
    <w:rsid w:val="00885850"/>
    <w:rsid w:val="00885FA2"/>
    <w:rsid w:val="0088639D"/>
    <w:rsid w:val="008866DF"/>
    <w:rsid w:val="00886B09"/>
    <w:rsid w:val="00886DBB"/>
    <w:rsid w:val="00886EC8"/>
    <w:rsid w:val="008872BC"/>
    <w:rsid w:val="00887A99"/>
    <w:rsid w:val="00887EBC"/>
    <w:rsid w:val="00887F20"/>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369"/>
    <w:rsid w:val="00895484"/>
    <w:rsid w:val="0089595A"/>
    <w:rsid w:val="00895C48"/>
    <w:rsid w:val="00895D19"/>
    <w:rsid w:val="00895F2E"/>
    <w:rsid w:val="00895FD6"/>
    <w:rsid w:val="00896389"/>
    <w:rsid w:val="008964CF"/>
    <w:rsid w:val="0089654B"/>
    <w:rsid w:val="0089659E"/>
    <w:rsid w:val="00896652"/>
    <w:rsid w:val="0089736C"/>
    <w:rsid w:val="008973A2"/>
    <w:rsid w:val="008978C9"/>
    <w:rsid w:val="008979CE"/>
    <w:rsid w:val="00897C2F"/>
    <w:rsid w:val="00897D12"/>
    <w:rsid w:val="00897EDA"/>
    <w:rsid w:val="008A0015"/>
    <w:rsid w:val="008A0294"/>
    <w:rsid w:val="008A0635"/>
    <w:rsid w:val="008A0A71"/>
    <w:rsid w:val="008A0A90"/>
    <w:rsid w:val="008A1106"/>
    <w:rsid w:val="008A1490"/>
    <w:rsid w:val="008A19E6"/>
    <w:rsid w:val="008A1F81"/>
    <w:rsid w:val="008A232C"/>
    <w:rsid w:val="008A2856"/>
    <w:rsid w:val="008A2888"/>
    <w:rsid w:val="008A2B34"/>
    <w:rsid w:val="008A2BD1"/>
    <w:rsid w:val="008A2F82"/>
    <w:rsid w:val="008A3311"/>
    <w:rsid w:val="008A33D4"/>
    <w:rsid w:val="008A347F"/>
    <w:rsid w:val="008A36DF"/>
    <w:rsid w:val="008A3915"/>
    <w:rsid w:val="008A3B56"/>
    <w:rsid w:val="008A4205"/>
    <w:rsid w:val="008A42F5"/>
    <w:rsid w:val="008A4797"/>
    <w:rsid w:val="008A479A"/>
    <w:rsid w:val="008A50DA"/>
    <w:rsid w:val="008A5860"/>
    <w:rsid w:val="008A5BD7"/>
    <w:rsid w:val="008A5BF2"/>
    <w:rsid w:val="008A6021"/>
    <w:rsid w:val="008A63FE"/>
    <w:rsid w:val="008A6418"/>
    <w:rsid w:val="008A6719"/>
    <w:rsid w:val="008A6D87"/>
    <w:rsid w:val="008A70C1"/>
    <w:rsid w:val="008A7485"/>
    <w:rsid w:val="008A7613"/>
    <w:rsid w:val="008A7B1B"/>
    <w:rsid w:val="008A7EC6"/>
    <w:rsid w:val="008B004A"/>
    <w:rsid w:val="008B01C4"/>
    <w:rsid w:val="008B058D"/>
    <w:rsid w:val="008B0B48"/>
    <w:rsid w:val="008B0CC7"/>
    <w:rsid w:val="008B171A"/>
    <w:rsid w:val="008B17BA"/>
    <w:rsid w:val="008B1957"/>
    <w:rsid w:val="008B1B3D"/>
    <w:rsid w:val="008B1CCE"/>
    <w:rsid w:val="008B1D3A"/>
    <w:rsid w:val="008B1E7A"/>
    <w:rsid w:val="008B1F8F"/>
    <w:rsid w:val="008B230F"/>
    <w:rsid w:val="008B251D"/>
    <w:rsid w:val="008B28A0"/>
    <w:rsid w:val="008B28B7"/>
    <w:rsid w:val="008B2974"/>
    <w:rsid w:val="008B2AB9"/>
    <w:rsid w:val="008B2D23"/>
    <w:rsid w:val="008B2D70"/>
    <w:rsid w:val="008B37EB"/>
    <w:rsid w:val="008B38CB"/>
    <w:rsid w:val="008B3973"/>
    <w:rsid w:val="008B3C4B"/>
    <w:rsid w:val="008B494F"/>
    <w:rsid w:val="008B4C46"/>
    <w:rsid w:val="008B4FC4"/>
    <w:rsid w:val="008B502F"/>
    <w:rsid w:val="008B508F"/>
    <w:rsid w:val="008B5C71"/>
    <w:rsid w:val="008B6603"/>
    <w:rsid w:val="008B6609"/>
    <w:rsid w:val="008B6656"/>
    <w:rsid w:val="008B688D"/>
    <w:rsid w:val="008B7028"/>
    <w:rsid w:val="008B7976"/>
    <w:rsid w:val="008B7C63"/>
    <w:rsid w:val="008B7C68"/>
    <w:rsid w:val="008C082B"/>
    <w:rsid w:val="008C18A1"/>
    <w:rsid w:val="008C19E8"/>
    <w:rsid w:val="008C1A9E"/>
    <w:rsid w:val="008C1CE3"/>
    <w:rsid w:val="008C1E48"/>
    <w:rsid w:val="008C23C2"/>
    <w:rsid w:val="008C23DA"/>
    <w:rsid w:val="008C29C7"/>
    <w:rsid w:val="008C2B43"/>
    <w:rsid w:val="008C2BA3"/>
    <w:rsid w:val="008C2DD6"/>
    <w:rsid w:val="008C34A4"/>
    <w:rsid w:val="008C38FA"/>
    <w:rsid w:val="008C3B6A"/>
    <w:rsid w:val="008C3D92"/>
    <w:rsid w:val="008C3DAB"/>
    <w:rsid w:val="008C413F"/>
    <w:rsid w:val="008C4581"/>
    <w:rsid w:val="008C4800"/>
    <w:rsid w:val="008C54ED"/>
    <w:rsid w:val="008C5724"/>
    <w:rsid w:val="008C5C8F"/>
    <w:rsid w:val="008C5DA8"/>
    <w:rsid w:val="008C5DE5"/>
    <w:rsid w:val="008C5E74"/>
    <w:rsid w:val="008C6005"/>
    <w:rsid w:val="008C6009"/>
    <w:rsid w:val="008C632B"/>
    <w:rsid w:val="008C6381"/>
    <w:rsid w:val="008C6A03"/>
    <w:rsid w:val="008C6BB3"/>
    <w:rsid w:val="008C6FCE"/>
    <w:rsid w:val="008C7440"/>
    <w:rsid w:val="008C7D15"/>
    <w:rsid w:val="008C7DAA"/>
    <w:rsid w:val="008D0170"/>
    <w:rsid w:val="008D05C3"/>
    <w:rsid w:val="008D07E0"/>
    <w:rsid w:val="008D1225"/>
    <w:rsid w:val="008D12D8"/>
    <w:rsid w:val="008D1438"/>
    <w:rsid w:val="008D16BB"/>
    <w:rsid w:val="008D1F6D"/>
    <w:rsid w:val="008D227F"/>
    <w:rsid w:val="008D22BF"/>
    <w:rsid w:val="008D24F0"/>
    <w:rsid w:val="008D2BED"/>
    <w:rsid w:val="008D2EBB"/>
    <w:rsid w:val="008D32FD"/>
    <w:rsid w:val="008D38BC"/>
    <w:rsid w:val="008D4336"/>
    <w:rsid w:val="008D49C2"/>
    <w:rsid w:val="008D4A4D"/>
    <w:rsid w:val="008D53AA"/>
    <w:rsid w:val="008D55F0"/>
    <w:rsid w:val="008D571D"/>
    <w:rsid w:val="008D5E31"/>
    <w:rsid w:val="008D647F"/>
    <w:rsid w:val="008D6486"/>
    <w:rsid w:val="008D6CA3"/>
    <w:rsid w:val="008D70F0"/>
    <w:rsid w:val="008D7A61"/>
    <w:rsid w:val="008D7B77"/>
    <w:rsid w:val="008E069C"/>
    <w:rsid w:val="008E06A3"/>
    <w:rsid w:val="008E074B"/>
    <w:rsid w:val="008E08F9"/>
    <w:rsid w:val="008E09F6"/>
    <w:rsid w:val="008E11DF"/>
    <w:rsid w:val="008E1248"/>
    <w:rsid w:val="008E145A"/>
    <w:rsid w:val="008E14B8"/>
    <w:rsid w:val="008E1B2C"/>
    <w:rsid w:val="008E23A0"/>
    <w:rsid w:val="008E27BA"/>
    <w:rsid w:val="008E2AE0"/>
    <w:rsid w:val="008E2B5E"/>
    <w:rsid w:val="008E2FF2"/>
    <w:rsid w:val="008E3AB8"/>
    <w:rsid w:val="008E3FE0"/>
    <w:rsid w:val="008E4139"/>
    <w:rsid w:val="008E4316"/>
    <w:rsid w:val="008E4438"/>
    <w:rsid w:val="008E4646"/>
    <w:rsid w:val="008E47E5"/>
    <w:rsid w:val="008E4865"/>
    <w:rsid w:val="008E4B69"/>
    <w:rsid w:val="008E4C7A"/>
    <w:rsid w:val="008E4F58"/>
    <w:rsid w:val="008E52EA"/>
    <w:rsid w:val="008E57DF"/>
    <w:rsid w:val="008E5897"/>
    <w:rsid w:val="008E5A9E"/>
    <w:rsid w:val="008E5C70"/>
    <w:rsid w:val="008E6385"/>
    <w:rsid w:val="008E6A3B"/>
    <w:rsid w:val="008E6DDC"/>
    <w:rsid w:val="008E6E9B"/>
    <w:rsid w:val="008E6ED9"/>
    <w:rsid w:val="008E6FB0"/>
    <w:rsid w:val="008E76A2"/>
    <w:rsid w:val="008E7B23"/>
    <w:rsid w:val="008E7D32"/>
    <w:rsid w:val="008F010A"/>
    <w:rsid w:val="008F0378"/>
    <w:rsid w:val="008F045E"/>
    <w:rsid w:val="008F0A5F"/>
    <w:rsid w:val="008F0B52"/>
    <w:rsid w:val="008F0C91"/>
    <w:rsid w:val="008F0CF2"/>
    <w:rsid w:val="008F0EC9"/>
    <w:rsid w:val="008F0EFF"/>
    <w:rsid w:val="008F0F0F"/>
    <w:rsid w:val="008F1301"/>
    <w:rsid w:val="008F24CD"/>
    <w:rsid w:val="008F24D4"/>
    <w:rsid w:val="008F26B8"/>
    <w:rsid w:val="008F2BBE"/>
    <w:rsid w:val="008F31F6"/>
    <w:rsid w:val="008F3585"/>
    <w:rsid w:val="008F35B6"/>
    <w:rsid w:val="008F3676"/>
    <w:rsid w:val="008F36D3"/>
    <w:rsid w:val="008F438A"/>
    <w:rsid w:val="008F4479"/>
    <w:rsid w:val="008F4C9A"/>
    <w:rsid w:val="008F5012"/>
    <w:rsid w:val="008F51CA"/>
    <w:rsid w:val="008F52BA"/>
    <w:rsid w:val="008F5A60"/>
    <w:rsid w:val="008F6267"/>
    <w:rsid w:val="008F6360"/>
    <w:rsid w:val="008F64A7"/>
    <w:rsid w:val="008F658C"/>
    <w:rsid w:val="008F66BD"/>
    <w:rsid w:val="008F6A4E"/>
    <w:rsid w:val="008F6CA8"/>
    <w:rsid w:val="008F6D7C"/>
    <w:rsid w:val="008F6DD5"/>
    <w:rsid w:val="008F7B59"/>
    <w:rsid w:val="008F7CA7"/>
    <w:rsid w:val="008F7D4F"/>
    <w:rsid w:val="008F7FF1"/>
    <w:rsid w:val="009004D0"/>
    <w:rsid w:val="00900617"/>
    <w:rsid w:val="00900C97"/>
    <w:rsid w:val="00900F15"/>
    <w:rsid w:val="00901128"/>
    <w:rsid w:val="00901373"/>
    <w:rsid w:val="009015CA"/>
    <w:rsid w:val="00901632"/>
    <w:rsid w:val="0090188C"/>
    <w:rsid w:val="00901C81"/>
    <w:rsid w:val="009022A1"/>
    <w:rsid w:val="009035B2"/>
    <w:rsid w:val="009035E8"/>
    <w:rsid w:val="0090377D"/>
    <w:rsid w:val="00903AC1"/>
    <w:rsid w:val="00903AC2"/>
    <w:rsid w:val="00903D4C"/>
    <w:rsid w:val="00903E2C"/>
    <w:rsid w:val="00903E57"/>
    <w:rsid w:val="0090406A"/>
    <w:rsid w:val="009046A3"/>
    <w:rsid w:val="00904D2F"/>
    <w:rsid w:val="00904EE0"/>
    <w:rsid w:val="00904F3C"/>
    <w:rsid w:val="009051C7"/>
    <w:rsid w:val="009055D9"/>
    <w:rsid w:val="00905A3C"/>
    <w:rsid w:val="00905D39"/>
    <w:rsid w:val="0090602D"/>
    <w:rsid w:val="00906240"/>
    <w:rsid w:val="0090686E"/>
    <w:rsid w:val="00906C01"/>
    <w:rsid w:val="00906CF2"/>
    <w:rsid w:val="009076D4"/>
    <w:rsid w:val="0090787D"/>
    <w:rsid w:val="00907F74"/>
    <w:rsid w:val="0091006C"/>
    <w:rsid w:val="00910148"/>
    <w:rsid w:val="00910228"/>
    <w:rsid w:val="0091035B"/>
    <w:rsid w:val="009104F4"/>
    <w:rsid w:val="00910577"/>
    <w:rsid w:val="00910A0C"/>
    <w:rsid w:val="009118E4"/>
    <w:rsid w:val="00911AC2"/>
    <w:rsid w:val="00911B9F"/>
    <w:rsid w:val="009124F8"/>
    <w:rsid w:val="00912BE7"/>
    <w:rsid w:val="00913528"/>
    <w:rsid w:val="00913926"/>
    <w:rsid w:val="00913CD7"/>
    <w:rsid w:val="00913D4B"/>
    <w:rsid w:val="00913DE2"/>
    <w:rsid w:val="00914C01"/>
    <w:rsid w:val="00914DD1"/>
    <w:rsid w:val="00914E3E"/>
    <w:rsid w:val="00915178"/>
    <w:rsid w:val="00915508"/>
    <w:rsid w:val="009157E8"/>
    <w:rsid w:val="00915F76"/>
    <w:rsid w:val="00915F80"/>
    <w:rsid w:val="00916021"/>
    <w:rsid w:val="00916164"/>
    <w:rsid w:val="00916C6B"/>
    <w:rsid w:val="00917084"/>
    <w:rsid w:val="0091756A"/>
    <w:rsid w:val="0091776E"/>
    <w:rsid w:val="0092007F"/>
    <w:rsid w:val="0092053A"/>
    <w:rsid w:val="00920C57"/>
    <w:rsid w:val="00920C63"/>
    <w:rsid w:val="00920E20"/>
    <w:rsid w:val="00920E4A"/>
    <w:rsid w:val="00921204"/>
    <w:rsid w:val="0092169E"/>
    <w:rsid w:val="0092174E"/>
    <w:rsid w:val="00921814"/>
    <w:rsid w:val="00921D17"/>
    <w:rsid w:val="00922057"/>
    <w:rsid w:val="0092246A"/>
    <w:rsid w:val="009224BC"/>
    <w:rsid w:val="00922DEF"/>
    <w:rsid w:val="009230A4"/>
    <w:rsid w:val="009235CA"/>
    <w:rsid w:val="00923833"/>
    <w:rsid w:val="00923E78"/>
    <w:rsid w:val="00924331"/>
    <w:rsid w:val="00924471"/>
    <w:rsid w:val="009247B4"/>
    <w:rsid w:val="00924990"/>
    <w:rsid w:val="00924D71"/>
    <w:rsid w:val="0092514C"/>
    <w:rsid w:val="00925412"/>
    <w:rsid w:val="00925B2A"/>
    <w:rsid w:val="00925EC5"/>
    <w:rsid w:val="00926390"/>
    <w:rsid w:val="00926585"/>
    <w:rsid w:val="0092658F"/>
    <w:rsid w:val="00926A02"/>
    <w:rsid w:val="00926B8A"/>
    <w:rsid w:val="00926F58"/>
    <w:rsid w:val="0092708A"/>
    <w:rsid w:val="009275F6"/>
    <w:rsid w:val="009278F4"/>
    <w:rsid w:val="00927AAD"/>
    <w:rsid w:val="00927C04"/>
    <w:rsid w:val="009302C2"/>
    <w:rsid w:val="0093098C"/>
    <w:rsid w:val="009309F1"/>
    <w:rsid w:val="00930DAA"/>
    <w:rsid w:val="00931485"/>
    <w:rsid w:val="009319FB"/>
    <w:rsid w:val="00931A68"/>
    <w:rsid w:val="00931C23"/>
    <w:rsid w:val="00931EBC"/>
    <w:rsid w:val="00931FCE"/>
    <w:rsid w:val="00931FFA"/>
    <w:rsid w:val="009320C3"/>
    <w:rsid w:val="0093221B"/>
    <w:rsid w:val="00932E27"/>
    <w:rsid w:val="009335F1"/>
    <w:rsid w:val="00933C4D"/>
    <w:rsid w:val="00933F65"/>
    <w:rsid w:val="00934333"/>
    <w:rsid w:val="00934383"/>
    <w:rsid w:val="009344A6"/>
    <w:rsid w:val="009345D9"/>
    <w:rsid w:val="00934615"/>
    <w:rsid w:val="00934AD2"/>
    <w:rsid w:val="00934B78"/>
    <w:rsid w:val="00934BED"/>
    <w:rsid w:val="00934D8B"/>
    <w:rsid w:val="00934F32"/>
    <w:rsid w:val="00935274"/>
    <w:rsid w:val="009354E4"/>
    <w:rsid w:val="00935631"/>
    <w:rsid w:val="00935699"/>
    <w:rsid w:val="009356F7"/>
    <w:rsid w:val="0093583F"/>
    <w:rsid w:val="00935D3A"/>
    <w:rsid w:val="00935DFA"/>
    <w:rsid w:val="009363C3"/>
    <w:rsid w:val="009365B0"/>
    <w:rsid w:val="00936746"/>
    <w:rsid w:val="00936ACE"/>
    <w:rsid w:val="00936CFA"/>
    <w:rsid w:val="0093707A"/>
    <w:rsid w:val="00937560"/>
    <w:rsid w:val="00937AB4"/>
    <w:rsid w:val="00940113"/>
    <w:rsid w:val="0094060A"/>
    <w:rsid w:val="0094060B"/>
    <w:rsid w:val="00940684"/>
    <w:rsid w:val="009407CA"/>
    <w:rsid w:val="0094121C"/>
    <w:rsid w:val="00941846"/>
    <w:rsid w:val="00941B90"/>
    <w:rsid w:val="00941C4C"/>
    <w:rsid w:val="00941EE8"/>
    <w:rsid w:val="00941F3A"/>
    <w:rsid w:val="009423BC"/>
    <w:rsid w:val="0094251F"/>
    <w:rsid w:val="009426EE"/>
    <w:rsid w:val="00942C65"/>
    <w:rsid w:val="00942ED6"/>
    <w:rsid w:val="0094377A"/>
    <w:rsid w:val="00943A07"/>
    <w:rsid w:val="00943A65"/>
    <w:rsid w:val="00943C0E"/>
    <w:rsid w:val="00943CC4"/>
    <w:rsid w:val="00943CD5"/>
    <w:rsid w:val="00943DC1"/>
    <w:rsid w:val="00943DE7"/>
    <w:rsid w:val="00943FC0"/>
    <w:rsid w:val="00944552"/>
    <w:rsid w:val="00944EE7"/>
    <w:rsid w:val="009450AD"/>
    <w:rsid w:val="009450CD"/>
    <w:rsid w:val="00945119"/>
    <w:rsid w:val="009453D5"/>
    <w:rsid w:val="00945BD0"/>
    <w:rsid w:val="00945F9A"/>
    <w:rsid w:val="00945FE7"/>
    <w:rsid w:val="00946078"/>
    <w:rsid w:val="00946775"/>
    <w:rsid w:val="00946AE0"/>
    <w:rsid w:val="00946F53"/>
    <w:rsid w:val="00947410"/>
    <w:rsid w:val="0094795D"/>
    <w:rsid w:val="00950472"/>
    <w:rsid w:val="00951246"/>
    <w:rsid w:val="0095128E"/>
    <w:rsid w:val="00951360"/>
    <w:rsid w:val="0095154C"/>
    <w:rsid w:val="00951C8E"/>
    <w:rsid w:val="00952362"/>
    <w:rsid w:val="0095241E"/>
    <w:rsid w:val="0095260B"/>
    <w:rsid w:val="009528C1"/>
    <w:rsid w:val="0095292F"/>
    <w:rsid w:val="0095402F"/>
    <w:rsid w:val="009546DF"/>
    <w:rsid w:val="0095476E"/>
    <w:rsid w:val="00955694"/>
    <w:rsid w:val="00955BC0"/>
    <w:rsid w:val="00956702"/>
    <w:rsid w:val="00956814"/>
    <w:rsid w:val="00956ED7"/>
    <w:rsid w:val="00957041"/>
    <w:rsid w:val="00957046"/>
    <w:rsid w:val="0095709C"/>
    <w:rsid w:val="009574BB"/>
    <w:rsid w:val="00957B78"/>
    <w:rsid w:val="00960070"/>
    <w:rsid w:val="009600F9"/>
    <w:rsid w:val="0096075D"/>
    <w:rsid w:val="00960777"/>
    <w:rsid w:val="00960B03"/>
    <w:rsid w:val="00960D36"/>
    <w:rsid w:val="00960F04"/>
    <w:rsid w:val="0096109C"/>
    <w:rsid w:val="0096167F"/>
    <w:rsid w:val="00961691"/>
    <w:rsid w:val="00961738"/>
    <w:rsid w:val="00961834"/>
    <w:rsid w:val="00961A72"/>
    <w:rsid w:val="00961D00"/>
    <w:rsid w:val="00961ED2"/>
    <w:rsid w:val="00962150"/>
    <w:rsid w:val="009623F7"/>
    <w:rsid w:val="0096245D"/>
    <w:rsid w:val="00962547"/>
    <w:rsid w:val="00962570"/>
    <w:rsid w:val="009627D2"/>
    <w:rsid w:val="00962A7E"/>
    <w:rsid w:val="00962E2E"/>
    <w:rsid w:val="00962F08"/>
    <w:rsid w:val="00963017"/>
    <w:rsid w:val="00963578"/>
    <w:rsid w:val="0096367E"/>
    <w:rsid w:val="00963B65"/>
    <w:rsid w:val="00964669"/>
    <w:rsid w:val="009647A9"/>
    <w:rsid w:val="009647EF"/>
    <w:rsid w:val="00964801"/>
    <w:rsid w:val="00964CEF"/>
    <w:rsid w:val="00965B21"/>
    <w:rsid w:val="00965DC2"/>
    <w:rsid w:val="00966115"/>
    <w:rsid w:val="00966294"/>
    <w:rsid w:val="00966A21"/>
    <w:rsid w:val="00966E33"/>
    <w:rsid w:val="009671BE"/>
    <w:rsid w:val="00967422"/>
    <w:rsid w:val="0096773C"/>
    <w:rsid w:val="009700A8"/>
    <w:rsid w:val="00970153"/>
    <w:rsid w:val="0097028C"/>
    <w:rsid w:val="009705CE"/>
    <w:rsid w:val="00970C4F"/>
    <w:rsid w:val="00970EDD"/>
    <w:rsid w:val="00971108"/>
    <w:rsid w:val="00971130"/>
    <w:rsid w:val="0097157A"/>
    <w:rsid w:val="009715D2"/>
    <w:rsid w:val="009717C1"/>
    <w:rsid w:val="00971CA1"/>
    <w:rsid w:val="00972593"/>
    <w:rsid w:val="009725CF"/>
    <w:rsid w:val="009725DC"/>
    <w:rsid w:val="00972781"/>
    <w:rsid w:val="009728BD"/>
    <w:rsid w:val="00972BF4"/>
    <w:rsid w:val="00973425"/>
    <w:rsid w:val="00973559"/>
    <w:rsid w:val="00973ACD"/>
    <w:rsid w:val="00973BB2"/>
    <w:rsid w:val="00973EEA"/>
    <w:rsid w:val="00974181"/>
    <w:rsid w:val="0097422C"/>
    <w:rsid w:val="0097424B"/>
    <w:rsid w:val="0097468A"/>
    <w:rsid w:val="00974808"/>
    <w:rsid w:val="00974BF2"/>
    <w:rsid w:val="009750CB"/>
    <w:rsid w:val="0097537D"/>
    <w:rsid w:val="0097562A"/>
    <w:rsid w:val="009763CC"/>
    <w:rsid w:val="0097660A"/>
    <w:rsid w:val="009767B9"/>
    <w:rsid w:val="009768DD"/>
    <w:rsid w:val="00976ACD"/>
    <w:rsid w:val="00976AFD"/>
    <w:rsid w:val="00976BD3"/>
    <w:rsid w:val="00976EF9"/>
    <w:rsid w:val="009772ED"/>
    <w:rsid w:val="00977958"/>
    <w:rsid w:val="00977E93"/>
    <w:rsid w:val="0098035C"/>
    <w:rsid w:val="009804AC"/>
    <w:rsid w:val="00980585"/>
    <w:rsid w:val="00980A4F"/>
    <w:rsid w:val="00980B7B"/>
    <w:rsid w:val="00980CF0"/>
    <w:rsid w:val="00980F5D"/>
    <w:rsid w:val="00980FD4"/>
    <w:rsid w:val="0098137C"/>
    <w:rsid w:val="009813B2"/>
    <w:rsid w:val="00981483"/>
    <w:rsid w:val="00981528"/>
    <w:rsid w:val="00981A34"/>
    <w:rsid w:val="00981C27"/>
    <w:rsid w:val="009820B9"/>
    <w:rsid w:val="00982683"/>
    <w:rsid w:val="009826AC"/>
    <w:rsid w:val="0098292E"/>
    <w:rsid w:val="00983231"/>
    <w:rsid w:val="009842FD"/>
    <w:rsid w:val="009843B1"/>
    <w:rsid w:val="009848EE"/>
    <w:rsid w:val="009849D8"/>
    <w:rsid w:val="00984A20"/>
    <w:rsid w:val="00984F24"/>
    <w:rsid w:val="0098601A"/>
    <w:rsid w:val="009862EA"/>
    <w:rsid w:val="009867AD"/>
    <w:rsid w:val="009869D5"/>
    <w:rsid w:val="00986C68"/>
    <w:rsid w:val="00986CF2"/>
    <w:rsid w:val="00986DF7"/>
    <w:rsid w:val="00987004"/>
    <w:rsid w:val="00987008"/>
    <w:rsid w:val="0098761C"/>
    <w:rsid w:val="00987A67"/>
    <w:rsid w:val="00987AC5"/>
    <w:rsid w:val="00987BC1"/>
    <w:rsid w:val="00987EB5"/>
    <w:rsid w:val="00987FA2"/>
    <w:rsid w:val="0099003A"/>
    <w:rsid w:val="00990403"/>
    <w:rsid w:val="009904EF"/>
    <w:rsid w:val="00990666"/>
    <w:rsid w:val="00990A06"/>
    <w:rsid w:val="00990BF6"/>
    <w:rsid w:val="00991508"/>
    <w:rsid w:val="00991655"/>
    <w:rsid w:val="00991B4C"/>
    <w:rsid w:val="00991DF7"/>
    <w:rsid w:val="00991EDE"/>
    <w:rsid w:val="0099283D"/>
    <w:rsid w:val="00992C81"/>
    <w:rsid w:val="0099348D"/>
    <w:rsid w:val="009934C7"/>
    <w:rsid w:val="009934F4"/>
    <w:rsid w:val="0099362F"/>
    <w:rsid w:val="00993CB9"/>
    <w:rsid w:val="00993D7F"/>
    <w:rsid w:val="009944D4"/>
    <w:rsid w:val="0099455B"/>
    <w:rsid w:val="00994738"/>
    <w:rsid w:val="00994839"/>
    <w:rsid w:val="00994971"/>
    <w:rsid w:val="00995470"/>
    <w:rsid w:val="00995677"/>
    <w:rsid w:val="0099579E"/>
    <w:rsid w:val="00995E51"/>
    <w:rsid w:val="00996088"/>
    <w:rsid w:val="00996CB5"/>
    <w:rsid w:val="00996CBF"/>
    <w:rsid w:val="0099749C"/>
    <w:rsid w:val="00997557"/>
    <w:rsid w:val="009977FF"/>
    <w:rsid w:val="009978AF"/>
    <w:rsid w:val="00997AAE"/>
    <w:rsid w:val="00997BAA"/>
    <w:rsid w:val="00997C59"/>
    <w:rsid w:val="00997CB9"/>
    <w:rsid w:val="009A001E"/>
    <w:rsid w:val="009A036A"/>
    <w:rsid w:val="009A06EC"/>
    <w:rsid w:val="009A08C6"/>
    <w:rsid w:val="009A0A96"/>
    <w:rsid w:val="009A0AD6"/>
    <w:rsid w:val="009A0B6C"/>
    <w:rsid w:val="009A0E2A"/>
    <w:rsid w:val="009A0F2C"/>
    <w:rsid w:val="009A15A4"/>
    <w:rsid w:val="009A1A75"/>
    <w:rsid w:val="009A1D6F"/>
    <w:rsid w:val="009A1EE9"/>
    <w:rsid w:val="009A23C6"/>
    <w:rsid w:val="009A2549"/>
    <w:rsid w:val="009A2841"/>
    <w:rsid w:val="009A303E"/>
    <w:rsid w:val="009A353C"/>
    <w:rsid w:val="009A355B"/>
    <w:rsid w:val="009A3713"/>
    <w:rsid w:val="009A382A"/>
    <w:rsid w:val="009A385E"/>
    <w:rsid w:val="009A3DEF"/>
    <w:rsid w:val="009A3F10"/>
    <w:rsid w:val="009A3F60"/>
    <w:rsid w:val="009A42D5"/>
    <w:rsid w:val="009A4394"/>
    <w:rsid w:val="009A43DA"/>
    <w:rsid w:val="009A4755"/>
    <w:rsid w:val="009A4C6B"/>
    <w:rsid w:val="009A4CB3"/>
    <w:rsid w:val="009A4FE4"/>
    <w:rsid w:val="009A5608"/>
    <w:rsid w:val="009A5D29"/>
    <w:rsid w:val="009A6185"/>
    <w:rsid w:val="009A658E"/>
    <w:rsid w:val="009A6717"/>
    <w:rsid w:val="009A6BFE"/>
    <w:rsid w:val="009A7A68"/>
    <w:rsid w:val="009A7EDE"/>
    <w:rsid w:val="009B00C0"/>
    <w:rsid w:val="009B041D"/>
    <w:rsid w:val="009B08B2"/>
    <w:rsid w:val="009B0934"/>
    <w:rsid w:val="009B1260"/>
    <w:rsid w:val="009B147B"/>
    <w:rsid w:val="009B14A6"/>
    <w:rsid w:val="009B1746"/>
    <w:rsid w:val="009B1A40"/>
    <w:rsid w:val="009B1D1C"/>
    <w:rsid w:val="009B1F64"/>
    <w:rsid w:val="009B20EB"/>
    <w:rsid w:val="009B250F"/>
    <w:rsid w:val="009B29A1"/>
    <w:rsid w:val="009B2FB1"/>
    <w:rsid w:val="009B420A"/>
    <w:rsid w:val="009B433D"/>
    <w:rsid w:val="009B4605"/>
    <w:rsid w:val="009B4627"/>
    <w:rsid w:val="009B469B"/>
    <w:rsid w:val="009B4A54"/>
    <w:rsid w:val="009B4C16"/>
    <w:rsid w:val="009B5088"/>
    <w:rsid w:val="009B5300"/>
    <w:rsid w:val="009B554D"/>
    <w:rsid w:val="009B5E83"/>
    <w:rsid w:val="009B65E7"/>
    <w:rsid w:val="009B6690"/>
    <w:rsid w:val="009B6BD0"/>
    <w:rsid w:val="009B7CAF"/>
    <w:rsid w:val="009C08A7"/>
    <w:rsid w:val="009C090E"/>
    <w:rsid w:val="009C0B86"/>
    <w:rsid w:val="009C1400"/>
    <w:rsid w:val="009C1C8E"/>
    <w:rsid w:val="009C1CDA"/>
    <w:rsid w:val="009C2D01"/>
    <w:rsid w:val="009C2DC5"/>
    <w:rsid w:val="009C306A"/>
    <w:rsid w:val="009C3110"/>
    <w:rsid w:val="009C3458"/>
    <w:rsid w:val="009C37FA"/>
    <w:rsid w:val="009C397F"/>
    <w:rsid w:val="009C3AAB"/>
    <w:rsid w:val="009C436A"/>
    <w:rsid w:val="009C444B"/>
    <w:rsid w:val="009C44AE"/>
    <w:rsid w:val="009C44F4"/>
    <w:rsid w:val="009C4625"/>
    <w:rsid w:val="009C4B6C"/>
    <w:rsid w:val="009C4B96"/>
    <w:rsid w:val="009C4D5D"/>
    <w:rsid w:val="009C516B"/>
    <w:rsid w:val="009C542E"/>
    <w:rsid w:val="009C56DB"/>
    <w:rsid w:val="009C5AEC"/>
    <w:rsid w:val="009C5D95"/>
    <w:rsid w:val="009C6511"/>
    <w:rsid w:val="009C6545"/>
    <w:rsid w:val="009C65EB"/>
    <w:rsid w:val="009C6EAA"/>
    <w:rsid w:val="009C6F77"/>
    <w:rsid w:val="009C716E"/>
    <w:rsid w:val="009C7620"/>
    <w:rsid w:val="009C790D"/>
    <w:rsid w:val="009C7DE5"/>
    <w:rsid w:val="009C7F47"/>
    <w:rsid w:val="009D0038"/>
    <w:rsid w:val="009D0124"/>
    <w:rsid w:val="009D0137"/>
    <w:rsid w:val="009D03DF"/>
    <w:rsid w:val="009D09E8"/>
    <w:rsid w:val="009D0E71"/>
    <w:rsid w:val="009D0F90"/>
    <w:rsid w:val="009D12C4"/>
    <w:rsid w:val="009D12FC"/>
    <w:rsid w:val="009D259D"/>
    <w:rsid w:val="009D29EB"/>
    <w:rsid w:val="009D33A7"/>
    <w:rsid w:val="009D3897"/>
    <w:rsid w:val="009D39CB"/>
    <w:rsid w:val="009D3A3D"/>
    <w:rsid w:val="009D3B41"/>
    <w:rsid w:val="009D42B8"/>
    <w:rsid w:val="009D438D"/>
    <w:rsid w:val="009D4651"/>
    <w:rsid w:val="009D4A93"/>
    <w:rsid w:val="009D4C40"/>
    <w:rsid w:val="009D58C3"/>
    <w:rsid w:val="009D607B"/>
    <w:rsid w:val="009D6246"/>
    <w:rsid w:val="009D6F71"/>
    <w:rsid w:val="009D71F2"/>
    <w:rsid w:val="009D73C6"/>
    <w:rsid w:val="009D77CF"/>
    <w:rsid w:val="009D7975"/>
    <w:rsid w:val="009D7D4D"/>
    <w:rsid w:val="009E045D"/>
    <w:rsid w:val="009E0F78"/>
    <w:rsid w:val="009E1C12"/>
    <w:rsid w:val="009E20E8"/>
    <w:rsid w:val="009E238A"/>
    <w:rsid w:val="009E2CB8"/>
    <w:rsid w:val="009E30A7"/>
    <w:rsid w:val="009E33CD"/>
    <w:rsid w:val="009E36B5"/>
    <w:rsid w:val="009E37CF"/>
    <w:rsid w:val="009E3CF7"/>
    <w:rsid w:val="009E3E38"/>
    <w:rsid w:val="009E468B"/>
    <w:rsid w:val="009E47EB"/>
    <w:rsid w:val="009E51D2"/>
    <w:rsid w:val="009E559C"/>
    <w:rsid w:val="009E5AD5"/>
    <w:rsid w:val="009E5DAA"/>
    <w:rsid w:val="009E615C"/>
    <w:rsid w:val="009E688B"/>
    <w:rsid w:val="009E71D9"/>
    <w:rsid w:val="009E732E"/>
    <w:rsid w:val="009E74EE"/>
    <w:rsid w:val="009E7797"/>
    <w:rsid w:val="009E77A0"/>
    <w:rsid w:val="009E7BA0"/>
    <w:rsid w:val="009E7D46"/>
    <w:rsid w:val="009F0088"/>
    <w:rsid w:val="009F023A"/>
    <w:rsid w:val="009F03C0"/>
    <w:rsid w:val="009F0EEE"/>
    <w:rsid w:val="009F10D7"/>
    <w:rsid w:val="009F1443"/>
    <w:rsid w:val="009F1505"/>
    <w:rsid w:val="009F19F0"/>
    <w:rsid w:val="009F1B88"/>
    <w:rsid w:val="009F1BB3"/>
    <w:rsid w:val="009F1ED6"/>
    <w:rsid w:val="009F22CF"/>
    <w:rsid w:val="009F282D"/>
    <w:rsid w:val="009F28B0"/>
    <w:rsid w:val="009F29BC"/>
    <w:rsid w:val="009F2A98"/>
    <w:rsid w:val="009F36D6"/>
    <w:rsid w:val="009F395D"/>
    <w:rsid w:val="009F3CCC"/>
    <w:rsid w:val="009F3DE6"/>
    <w:rsid w:val="009F41AF"/>
    <w:rsid w:val="009F42FA"/>
    <w:rsid w:val="009F448D"/>
    <w:rsid w:val="009F485A"/>
    <w:rsid w:val="009F4878"/>
    <w:rsid w:val="009F4915"/>
    <w:rsid w:val="009F4AE5"/>
    <w:rsid w:val="009F4BC1"/>
    <w:rsid w:val="009F4C5A"/>
    <w:rsid w:val="009F52CC"/>
    <w:rsid w:val="009F5405"/>
    <w:rsid w:val="009F575D"/>
    <w:rsid w:val="009F5918"/>
    <w:rsid w:val="009F5A8F"/>
    <w:rsid w:val="009F5D67"/>
    <w:rsid w:val="009F6824"/>
    <w:rsid w:val="009F6EC0"/>
    <w:rsid w:val="009F6EDC"/>
    <w:rsid w:val="009F7030"/>
    <w:rsid w:val="009F706F"/>
    <w:rsid w:val="009F74E4"/>
    <w:rsid w:val="009F765E"/>
    <w:rsid w:val="009F76A7"/>
    <w:rsid w:val="009F7811"/>
    <w:rsid w:val="009F7B6D"/>
    <w:rsid w:val="009F7CB4"/>
    <w:rsid w:val="009F7E5A"/>
    <w:rsid w:val="00A0051B"/>
    <w:rsid w:val="00A006A6"/>
    <w:rsid w:val="00A00967"/>
    <w:rsid w:val="00A00A27"/>
    <w:rsid w:val="00A00D76"/>
    <w:rsid w:val="00A00EEC"/>
    <w:rsid w:val="00A00FFD"/>
    <w:rsid w:val="00A010A8"/>
    <w:rsid w:val="00A0184E"/>
    <w:rsid w:val="00A01901"/>
    <w:rsid w:val="00A01C02"/>
    <w:rsid w:val="00A01FB6"/>
    <w:rsid w:val="00A02B69"/>
    <w:rsid w:val="00A03EE3"/>
    <w:rsid w:val="00A03FC8"/>
    <w:rsid w:val="00A04190"/>
    <w:rsid w:val="00A0450E"/>
    <w:rsid w:val="00A04530"/>
    <w:rsid w:val="00A045BE"/>
    <w:rsid w:val="00A0497C"/>
    <w:rsid w:val="00A04B5E"/>
    <w:rsid w:val="00A04C5C"/>
    <w:rsid w:val="00A05522"/>
    <w:rsid w:val="00A05581"/>
    <w:rsid w:val="00A05816"/>
    <w:rsid w:val="00A05D4E"/>
    <w:rsid w:val="00A05F40"/>
    <w:rsid w:val="00A061C1"/>
    <w:rsid w:val="00A068E4"/>
    <w:rsid w:val="00A06943"/>
    <w:rsid w:val="00A069A6"/>
    <w:rsid w:val="00A07124"/>
    <w:rsid w:val="00A073F6"/>
    <w:rsid w:val="00A0748E"/>
    <w:rsid w:val="00A07812"/>
    <w:rsid w:val="00A07B0F"/>
    <w:rsid w:val="00A106E8"/>
    <w:rsid w:val="00A10F12"/>
    <w:rsid w:val="00A1100A"/>
    <w:rsid w:val="00A1125F"/>
    <w:rsid w:val="00A116FE"/>
    <w:rsid w:val="00A11C51"/>
    <w:rsid w:val="00A11FB0"/>
    <w:rsid w:val="00A12918"/>
    <w:rsid w:val="00A12C28"/>
    <w:rsid w:val="00A12CBF"/>
    <w:rsid w:val="00A13520"/>
    <w:rsid w:val="00A138EF"/>
    <w:rsid w:val="00A13C51"/>
    <w:rsid w:val="00A13E54"/>
    <w:rsid w:val="00A13F4F"/>
    <w:rsid w:val="00A141A0"/>
    <w:rsid w:val="00A14D5D"/>
    <w:rsid w:val="00A15038"/>
    <w:rsid w:val="00A152AE"/>
    <w:rsid w:val="00A15C68"/>
    <w:rsid w:val="00A15D97"/>
    <w:rsid w:val="00A161E5"/>
    <w:rsid w:val="00A16258"/>
    <w:rsid w:val="00A16566"/>
    <w:rsid w:val="00A16685"/>
    <w:rsid w:val="00A167D3"/>
    <w:rsid w:val="00A16994"/>
    <w:rsid w:val="00A16B8A"/>
    <w:rsid w:val="00A171E6"/>
    <w:rsid w:val="00A176AC"/>
    <w:rsid w:val="00A17E50"/>
    <w:rsid w:val="00A17E8C"/>
    <w:rsid w:val="00A201DB"/>
    <w:rsid w:val="00A2075C"/>
    <w:rsid w:val="00A20DF7"/>
    <w:rsid w:val="00A20E53"/>
    <w:rsid w:val="00A20F88"/>
    <w:rsid w:val="00A21290"/>
    <w:rsid w:val="00A21D8B"/>
    <w:rsid w:val="00A22889"/>
    <w:rsid w:val="00A2291C"/>
    <w:rsid w:val="00A22C36"/>
    <w:rsid w:val="00A23044"/>
    <w:rsid w:val="00A2334D"/>
    <w:rsid w:val="00A235AD"/>
    <w:rsid w:val="00A2362D"/>
    <w:rsid w:val="00A23921"/>
    <w:rsid w:val="00A239A8"/>
    <w:rsid w:val="00A23C06"/>
    <w:rsid w:val="00A23D1F"/>
    <w:rsid w:val="00A24032"/>
    <w:rsid w:val="00A24382"/>
    <w:rsid w:val="00A245D8"/>
    <w:rsid w:val="00A24613"/>
    <w:rsid w:val="00A247CB"/>
    <w:rsid w:val="00A24A47"/>
    <w:rsid w:val="00A24BA6"/>
    <w:rsid w:val="00A24EA8"/>
    <w:rsid w:val="00A250BA"/>
    <w:rsid w:val="00A25270"/>
    <w:rsid w:val="00A25408"/>
    <w:rsid w:val="00A25419"/>
    <w:rsid w:val="00A2556E"/>
    <w:rsid w:val="00A25B8D"/>
    <w:rsid w:val="00A25ED7"/>
    <w:rsid w:val="00A26392"/>
    <w:rsid w:val="00A263F3"/>
    <w:rsid w:val="00A26441"/>
    <w:rsid w:val="00A2680F"/>
    <w:rsid w:val="00A2693A"/>
    <w:rsid w:val="00A26AA3"/>
    <w:rsid w:val="00A26DE4"/>
    <w:rsid w:val="00A26DE7"/>
    <w:rsid w:val="00A26E82"/>
    <w:rsid w:val="00A26F6C"/>
    <w:rsid w:val="00A2724D"/>
    <w:rsid w:val="00A274FF"/>
    <w:rsid w:val="00A278C5"/>
    <w:rsid w:val="00A27DBE"/>
    <w:rsid w:val="00A27E9F"/>
    <w:rsid w:val="00A302E7"/>
    <w:rsid w:val="00A304BC"/>
    <w:rsid w:val="00A30CB3"/>
    <w:rsid w:val="00A30CF3"/>
    <w:rsid w:val="00A30D89"/>
    <w:rsid w:val="00A30ECA"/>
    <w:rsid w:val="00A30F61"/>
    <w:rsid w:val="00A31510"/>
    <w:rsid w:val="00A31E95"/>
    <w:rsid w:val="00A31F80"/>
    <w:rsid w:val="00A32566"/>
    <w:rsid w:val="00A3294E"/>
    <w:rsid w:val="00A329CB"/>
    <w:rsid w:val="00A32BB5"/>
    <w:rsid w:val="00A334A2"/>
    <w:rsid w:val="00A33761"/>
    <w:rsid w:val="00A33788"/>
    <w:rsid w:val="00A3397C"/>
    <w:rsid w:val="00A33C87"/>
    <w:rsid w:val="00A33E1B"/>
    <w:rsid w:val="00A33E77"/>
    <w:rsid w:val="00A33EC5"/>
    <w:rsid w:val="00A34091"/>
    <w:rsid w:val="00A346DE"/>
    <w:rsid w:val="00A347BF"/>
    <w:rsid w:val="00A34A9E"/>
    <w:rsid w:val="00A35487"/>
    <w:rsid w:val="00A35505"/>
    <w:rsid w:val="00A356A3"/>
    <w:rsid w:val="00A35748"/>
    <w:rsid w:val="00A35F6B"/>
    <w:rsid w:val="00A363EF"/>
    <w:rsid w:val="00A3651E"/>
    <w:rsid w:val="00A369D5"/>
    <w:rsid w:val="00A36B26"/>
    <w:rsid w:val="00A3750E"/>
    <w:rsid w:val="00A37812"/>
    <w:rsid w:val="00A37E79"/>
    <w:rsid w:val="00A400D6"/>
    <w:rsid w:val="00A401D0"/>
    <w:rsid w:val="00A402BC"/>
    <w:rsid w:val="00A40323"/>
    <w:rsid w:val="00A4068F"/>
    <w:rsid w:val="00A40771"/>
    <w:rsid w:val="00A4085C"/>
    <w:rsid w:val="00A408FB"/>
    <w:rsid w:val="00A411E6"/>
    <w:rsid w:val="00A41314"/>
    <w:rsid w:val="00A41623"/>
    <w:rsid w:val="00A4172D"/>
    <w:rsid w:val="00A41E92"/>
    <w:rsid w:val="00A421EF"/>
    <w:rsid w:val="00A42525"/>
    <w:rsid w:val="00A425CE"/>
    <w:rsid w:val="00A42BF1"/>
    <w:rsid w:val="00A4337F"/>
    <w:rsid w:val="00A43476"/>
    <w:rsid w:val="00A43CFE"/>
    <w:rsid w:val="00A43E3D"/>
    <w:rsid w:val="00A43EF4"/>
    <w:rsid w:val="00A445B5"/>
    <w:rsid w:val="00A44B32"/>
    <w:rsid w:val="00A44BCD"/>
    <w:rsid w:val="00A44CB7"/>
    <w:rsid w:val="00A44FB6"/>
    <w:rsid w:val="00A451B1"/>
    <w:rsid w:val="00A4555E"/>
    <w:rsid w:val="00A45823"/>
    <w:rsid w:val="00A458FC"/>
    <w:rsid w:val="00A45C34"/>
    <w:rsid w:val="00A45DF7"/>
    <w:rsid w:val="00A45ED8"/>
    <w:rsid w:val="00A461CA"/>
    <w:rsid w:val="00A461FE"/>
    <w:rsid w:val="00A46634"/>
    <w:rsid w:val="00A46A79"/>
    <w:rsid w:val="00A46F67"/>
    <w:rsid w:val="00A47489"/>
    <w:rsid w:val="00A47660"/>
    <w:rsid w:val="00A477E3"/>
    <w:rsid w:val="00A4798C"/>
    <w:rsid w:val="00A47C8A"/>
    <w:rsid w:val="00A47E42"/>
    <w:rsid w:val="00A500C7"/>
    <w:rsid w:val="00A50398"/>
    <w:rsid w:val="00A504DF"/>
    <w:rsid w:val="00A50DC2"/>
    <w:rsid w:val="00A5138B"/>
    <w:rsid w:val="00A51698"/>
    <w:rsid w:val="00A516B3"/>
    <w:rsid w:val="00A51935"/>
    <w:rsid w:val="00A51B1D"/>
    <w:rsid w:val="00A51EAB"/>
    <w:rsid w:val="00A521E2"/>
    <w:rsid w:val="00A52F75"/>
    <w:rsid w:val="00A53400"/>
    <w:rsid w:val="00A53AA3"/>
    <w:rsid w:val="00A53C08"/>
    <w:rsid w:val="00A5418A"/>
    <w:rsid w:val="00A542E5"/>
    <w:rsid w:val="00A5478D"/>
    <w:rsid w:val="00A54BDF"/>
    <w:rsid w:val="00A54D34"/>
    <w:rsid w:val="00A55108"/>
    <w:rsid w:val="00A5513B"/>
    <w:rsid w:val="00A55187"/>
    <w:rsid w:val="00A551F0"/>
    <w:rsid w:val="00A5547C"/>
    <w:rsid w:val="00A55664"/>
    <w:rsid w:val="00A55B66"/>
    <w:rsid w:val="00A56044"/>
    <w:rsid w:val="00A561F1"/>
    <w:rsid w:val="00A5645D"/>
    <w:rsid w:val="00A5659A"/>
    <w:rsid w:val="00A56782"/>
    <w:rsid w:val="00A56A00"/>
    <w:rsid w:val="00A56AF6"/>
    <w:rsid w:val="00A56DE0"/>
    <w:rsid w:val="00A56F67"/>
    <w:rsid w:val="00A57265"/>
    <w:rsid w:val="00A5760D"/>
    <w:rsid w:val="00A57612"/>
    <w:rsid w:val="00A5764E"/>
    <w:rsid w:val="00A579E2"/>
    <w:rsid w:val="00A57AFE"/>
    <w:rsid w:val="00A57B10"/>
    <w:rsid w:val="00A57CD0"/>
    <w:rsid w:val="00A60818"/>
    <w:rsid w:val="00A609A6"/>
    <w:rsid w:val="00A60E72"/>
    <w:rsid w:val="00A60FD6"/>
    <w:rsid w:val="00A61309"/>
    <w:rsid w:val="00A6145C"/>
    <w:rsid w:val="00A6171C"/>
    <w:rsid w:val="00A61955"/>
    <w:rsid w:val="00A61B34"/>
    <w:rsid w:val="00A61C55"/>
    <w:rsid w:val="00A61DC9"/>
    <w:rsid w:val="00A61E45"/>
    <w:rsid w:val="00A62153"/>
    <w:rsid w:val="00A62319"/>
    <w:rsid w:val="00A6293F"/>
    <w:rsid w:val="00A62AE7"/>
    <w:rsid w:val="00A62D6A"/>
    <w:rsid w:val="00A62E95"/>
    <w:rsid w:val="00A63207"/>
    <w:rsid w:val="00A63D02"/>
    <w:rsid w:val="00A63D70"/>
    <w:rsid w:val="00A63EDC"/>
    <w:rsid w:val="00A63F73"/>
    <w:rsid w:val="00A64154"/>
    <w:rsid w:val="00A6468B"/>
    <w:rsid w:val="00A646FC"/>
    <w:rsid w:val="00A647DE"/>
    <w:rsid w:val="00A650B3"/>
    <w:rsid w:val="00A650CC"/>
    <w:rsid w:val="00A651FB"/>
    <w:rsid w:val="00A65CC0"/>
    <w:rsid w:val="00A668F9"/>
    <w:rsid w:val="00A66C14"/>
    <w:rsid w:val="00A6727F"/>
    <w:rsid w:val="00A6740D"/>
    <w:rsid w:val="00A67594"/>
    <w:rsid w:val="00A6761B"/>
    <w:rsid w:val="00A678A5"/>
    <w:rsid w:val="00A67985"/>
    <w:rsid w:val="00A67B5C"/>
    <w:rsid w:val="00A67F75"/>
    <w:rsid w:val="00A702A7"/>
    <w:rsid w:val="00A70725"/>
    <w:rsid w:val="00A708D9"/>
    <w:rsid w:val="00A70D34"/>
    <w:rsid w:val="00A70F06"/>
    <w:rsid w:val="00A714EC"/>
    <w:rsid w:val="00A715AE"/>
    <w:rsid w:val="00A71731"/>
    <w:rsid w:val="00A71852"/>
    <w:rsid w:val="00A722EF"/>
    <w:rsid w:val="00A72781"/>
    <w:rsid w:val="00A7291B"/>
    <w:rsid w:val="00A72CA4"/>
    <w:rsid w:val="00A7354C"/>
    <w:rsid w:val="00A73CDE"/>
    <w:rsid w:val="00A73DA0"/>
    <w:rsid w:val="00A73F51"/>
    <w:rsid w:val="00A74196"/>
    <w:rsid w:val="00A747C7"/>
    <w:rsid w:val="00A747DA"/>
    <w:rsid w:val="00A74AEB"/>
    <w:rsid w:val="00A75040"/>
    <w:rsid w:val="00A7530D"/>
    <w:rsid w:val="00A754B5"/>
    <w:rsid w:val="00A75753"/>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747"/>
    <w:rsid w:val="00A807E5"/>
    <w:rsid w:val="00A8085D"/>
    <w:rsid w:val="00A813D6"/>
    <w:rsid w:val="00A81ACF"/>
    <w:rsid w:val="00A81CDA"/>
    <w:rsid w:val="00A81D58"/>
    <w:rsid w:val="00A81E74"/>
    <w:rsid w:val="00A81F73"/>
    <w:rsid w:val="00A8245B"/>
    <w:rsid w:val="00A826E2"/>
    <w:rsid w:val="00A829D1"/>
    <w:rsid w:val="00A83282"/>
    <w:rsid w:val="00A833D3"/>
    <w:rsid w:val="00A83419"/>
    <w:rsid w:val="00A836D6"/>
    <w:rsid w:val="00A838EE"/>
    <w:rsid w:val="00A83F23"/>
    <w:rsid w:val="00A8474B"/>
    <w:rsid w:val="00A84A0D"/>
    <w:rsid w:val="00A84E1D"/>
    <w:rsid w:val="00A84F86"/>
    <w:rsid w:val="00A85113"/>
    <w:rsid w:val="00A852F1"/>
    <w:rsid w:val="00A85565"/>
    <w:rsid w:val="00A85692"/>
    <w:rsid w:val="00A85722"/>
    <w:rsid w:val="00A85C2C"/>
    <w:rsid w:val="00A861F8"/>
    <w:rsid w:val="00A8645C"/>
    <w:rsid w:val="00A8662A"/>
    <w:rsid w:val="00A86728"/>
    <w:rsid w:val="00A8678F"/>
    <w:rsid w:val="00A870E6"/>
    <w:rsid w:val="00A873FE"/>
    <w:rsid w:val="00A87704"/>
    <w:rsid w:val="00A878AB"/>
    <w:rsid w:val="00A87E82"/>
    <w:rsid w:val="00A902A1"/>
    <w:rsid w:val="00A907EB"/>
    <w:rsid w:val="00A91062"/>
    <w:rsid w:val="00A911FF"/>
    <w:rsid w:val="00A915B4"/>
    <w:rsid w:val="00A9163D"/>
    <w:rsid w:val="00A91AF3"/>
    <w:rsid w:val="00A91B65"/>
    <w:rsid w:val="00A91D60"/>
    <w:rsid w:val="00A91E27"/>
    <w:rsid w:val="00A91EAB"/>
    <w:rsid w:val="00A91FBE"/>
    <w:rsid w:val="00A92386"/>
    <w:rsid w:val="00A9286A"/>
    <w:rsid w:val="00A92975"/>
    <w:rsid w:val="00A92E88"/>
    <w:rsid w:val="00A93025"/>
    <w:rsid w:val="00A935C4"/>
    <w:rsid w:val="00A936D5"/>
    <w:rsid w:val="00A94932"/>
    <w:rsid w:val="00A94B88"/>
    <w:rsid w:val="00A94F47"/>
    <w:rsid w:val="00A95084"/>
    <w:rsid w:val="00A9510A"/>
    <w:rsid w:val="00A953A0"/>
    <w:rsid w:val="00A9561E"/>
    <w:rsid w:val="00A957CA"/>
    <w:rsid w:val="00A95A19"/>
    <w:rsid w:val="00A95DDF"/>
    <w:rsid w:val="00A96177"/>
    <w:rsid w:val="00A965CB"/>
    <w:rsid w:val="00A967A3"/>
    <w:rsid w:val="00A96C8E"/>
    <w:rsid w:val="00A96E67"/>
    <w:rsid w:val="00A974F4"/>
    <w:rsid w:val="00A97567"/>
    <w:rsid w:val="00A97585"/>
    <w:rsid w:val="00A97798"/>
    <w:rsid w:val="00A97818"/>
    <w:rsid w:val="00A97A4C"/>
    <w:rsid w:val="00AA002A"/>
    <w:rsid w:val="00AA01F9"/>
    <w:rsid w:val="00AA021F"/>
    <w:rsid w:val="00AA06AF"/>
    <w:rsid w:val="00AA07E8"/>
    <w:rsid w:val="00AA0CB0"/>
    <w:rsid w:val="00AA12DE"/>
    <w:rsid w:val="00AA13E2"/>
    <w:rsid w:val="00AA172B"/>
    <w:rsid w:val="00AA1B70"/>
    <w:rsid w:val="00AA2291"/>
    <w:rsid w:val="00AA26C7"/>
    <w:rsid w:val="00AA2815"/>
    <w:rsid w:val="00AA2987"/>
    <w:rsid w:val="00AA2A78"/>
    <w:rsid w:val="00AA2BD4"/>
    <w:rsid w:val="00AA2CCA"/>
    <w:rsid w:val="00AA2F6F"/>
    <w:rsid w:val="00AA347A"/>
    <w:rsid w:val="00AA37DC"/>
    <w:rsid w:val="00AA3BCD"/>
    <w:rsid w:val="00AA41F0"/>
    <w:rsid w:val="00AA427C"/>
    <w:rsid w:val="00AA4465"/>
    <w:rsid w:val="00AA4F9C"/>
    <w:rsid w:val="00AA5052"/>
    <w:rsid w:val="00AA516B"/>
    <w:rsid w:val="00AA5278"/>
    <w:rsid w:val="00AA6358"/>
    <w:rsid w:val="00AA6730"/>
    <w:rsid w:val="00AA6921"/>
    <w:rsid w:val="00AA6A3C"/>
    <w:rsid w:val="00AA6FB6"/>
    <w:rsid w:val="00AA741B"/>
    <w:rsid w:val="00AA74A6"/>
    <w:rsid w:val="00AA75CE"/>
    <w:rsid w:val="00AA7654"/>
    <w:rsid w:val="00AA7868"/>
    <w:rsid w:val="00AA7A17"/>
    <w:rsid w:val="00AA7C1A"/>
    <w:rsid w:val="00AA7C29"/>
    <w:rsid w:val="00AB0142"/>
    <w:rsid w:val="00AB065E"/>
    <w:rsid w:val="00AB0DB2"/>
    <w:rsid w:val="00AB1466"/>
    <w:rsid w:val="00AB1A01"/>
    <w:rsid w:val="00AB1B28"/>
    <w:rsid w:val="00AB1B61"/>
    <w:rsid w:val="00AB1F8B"/>
    <w:rsid w:val="00AB2413"/>
    <w:rsid w:val="00AB2988"/>
    <w:rsid w:val="00AB2D87"/>
    <w:rsid w:val="00AB2DE3"/>
    <w:rsid w:val="00AB2E1B"/>
    <w:rsid w:val="00AB3550"/>
    <w:rsid w:val="00AB3816"/>
    <w:rsid w:val="00AB39AD"/>
    <w:rsid w:val="00AB4199"/>
    <w:rsid w:val="00AB48BE"/>
    <w:rsid w:val="00AB54E9"/>
    <w:rsid w:val="00AB54EB"/>
    <w:rsid w:val="00AB605E"/>
    <w:rsid w:val="00AB67AC"/>
    <w:rsid w:val="00AB6A64"/>
    <w:rsid w:val="00AB6E70"/>
    <w:rsid w:val="00AB75F3"/>
    <w:rsid w:val="00AB770F"/>
    <w:rsid w:val="00AB7B85"/>
    <w:rsid w:val="00AC0AB8"/>
    <w:rsid w:val="00AC0BA3"/>
    <w:rsid w:val="00AC0D01"/>
    <w:rsid w:val="00AC179D"/>
    <w:rsid w:val="00AC1B90"/>
    <w:rsid w:val="00AC1C2D"/>
    <w:rsid w:val="00AC1DB2"/>
    <w:rsid w:val="00AC1F8B"/>
    <w:rsid w:val="00AC2327"/>
    <w:rsid w:val="00AC251D"/>
    <w:rsid w:val="00AC27C3"/>
    <w:rsid w:val="00AC287E"/>
    <w:rsid w:val="00AC2A87"/>
    <w:rsid w:val="00AC2BCE"/>
    <w:rsid w:val="00AC311F"/>
    <w:rsid w:val="00AC31C6"/>
    <w:rsid w:val="00AC3492"/>
    <w:rsid w:val="00AC38CC"/>
    <w:rsid w:val="00AC38D0"/>
    <w:rsid w:val="00AC3A33"/>
    <w:rsid w:val="00AC4076"/>
    <w:rsid w:val="00AC4506"/>
    <w:rsid w:val="00AC4946"/>
    <w:rsid w:val="00AC4FE6"/>
    <w:rsid w:val="00AC5563"/>
    <w:rsid w:val="00AC556E"/>
    <w:rsid w:val="00AC5584"/>
    <w:rsid w:val="00AC55B2"/>
    <w:rsid w:val="00AC59EF"/>
    <w:rsid w:val="00AC609B"/>
    <w:rsid w:val="00AC6115"/>
    <w:rsid w:val="00AC6144"/>
    <w:rsid w:val="00AC6378"/>
    <w:rsid w:val="00AC6468"/>
    <w:rsid w:val="00AC6490"/>
    <w:rsid w:val="00AC6661"/>
    <w:rsid w:val="00AC66A5"/>
    <w:rsid w:val="00AC6A44"/>
    <w:rsid w:val="00AC6A9F"/>
    <w:rsid w:val="00AC6F81"/>
    <w:rsid w:val="00AC730D"/>
    <w:rsid w:val="00AD0551"/>
    <w:rsid w:val="00AD083D"/>
    <w:rsid w:val="00AD0986"/>
    <w:rsid w:val="00AD09EF"/>
    <w:rsid w:val="00AD0A2B"/>
    <w:rsid w:val="00AD0B6F"/>
    <w:rsid w:val="00AD0D1E"/>
    <w:rsid w:val="00AD0D3F"/>
    <w:rsid w:val="00AD0FF2"/>
    <w:rsid w:val="00AD1517"/>
    <w:rsid w:val="00AD1617"/>
    <w:rsid w:val="00AD178A"/>
    <w:rsid w:val="00AD1A6A"/>
    <w:rsid w:val="00AD1B5F"/>
    <w:rsid w:val="00AD1D00"/>
    <w:rsid w:val="00AD1D2C"/>
    <w:rsid w:val="00AD1EDA"/>
    <w:rsid w:val="00AD2285"/>
    <w:rsid w:val="00AD25E8"/>
    <w:rsid w:val="00AD2A43"/>
    <w:rsid w:val="00AD2CCF"/>
    <w:rsid w:val="00AD36A8"/>
    <w:rsid w:val="00AD3771"/>
    <w:rsid w:val="00AD3782"/>
    <w:rsid w:val="00AD3CF4"/>
    <w:rsid w:val="00AD3D83"/>
    <w:rsid w:val="00AD3F5C"/>
    <w:rsid w:val="00AD3FF6"/>
    <w:rsid w:val="00AD405C"/>
    <w:rsid w:val="00AD41FE"/>
    <w:rsid w:val="00AD43A9"/>
    <w:rsid w:val="00AD445C"/>
    <w:rsid w:val="00AD4771"/>
    <w:rsid w:val="00AD4F61"/>
    <w:rsid w:val="00AD4F94"/>
    <w:rsid w:val="00AD50F8"/>
    <w:rsid w:val="00AD5499"/>
    <w:rsid w:val="00AD5537"/>
    <w:rsid w:val="00AD57A0"/>
    <w:rsid w:val="00AD58DF"/>
    <w:rsid w:val="00AD6173"/>
    <w:rsid w:val="00AD61AF"/>
    <w:rsid w:val="00AD641B"/>
    <w:rsid w:val="00AD645B"/>
    <w:rsid w:val="00AD64C0"/>
    <w:rsid w:val="00AD6617"/>
    <w:rsid w:val="00AD6A0A"/>
    <w:rsid w:val="00AD6A8E"/>
    <w:rsid w:val="00AD6AD8"/>
    <w:rsid w:val="00AD6BE2"/>
    <w:rsid w:val="00AD6D56"/>
    <w:rsid w:val="00AD722F"/>
    <w:rsid w:val="00AD7AE4"/>
    <w:rsid w:val="00AD7B70"/>
    <w:rsid w:val="00AE0021"/>
    <w:rsid w:val="00AE0081"/>
    <w:rsid w:val="00AE00B3"/>
    <w:rsid w:val="00AE0885"/>
    <w:rsid w:val="00AE092E"/>
    <w:rsid w:val="00AE0996"/>
    <w:rsid w:val="00AE0B16"/>
    <w:rsid w:val="00AE0CA0"/>
    <w:rsid w:val="00AE0FDB"/>
    <w:rsid w:val="00AE192E"/>
    <w:rsid w:val="00AE1AFB"/>
    <w:rsid w:val="00AE26E6"/>
    <w:rsid w:val="00AE28EF"/>
    <w:rsid w:val="00AE29AA"/>
    <w:rsid w:val="00AE2D36"/>
    <w:rsid w:val="00AE314F"/>
    <w:rsid w:val="00AE3A0B"/>
    <w:rsid w:val="00AE3C34"/>
    <w:rsid w:val="00AE3C74"/>
    <w:rsid w:val="00AE3FAB"/>
    <w:rsid w:val="00AE41B8"/>
    <w:rsid w:val="00AE4517"/>
    <w:rsid w:val="00AE4708"/>
    <w:rsid w:val="00AE4E3E"/>
    <w:rsid w:val="00AE4E5E"/>
    <w:rsid w:val="00AE4EF5"/>
    <w:rsid w:val="00AE4FA2"/>
    <w:rsid w:val="00AE511E"/>
    <w:rsid w:val="00AE54D3"/>
    <w:rsid w:val="00AE56D0"/>
    <w:rsid w:val="00AE5BAB"/>
    <w:rsid w:val="00AE602E"/>
    <w:rsid w:val="00AE609A"/>
    <w:rsid w:val="00AE61CC"/>
    <w:rsid w:val="00AE61DD"/>
    <w:rsid w:val="00AE636E"/>
    <w:rsid w:val="00AE662C"/>
    <w:rsid w:val="00AE67F6"/>
    <w:rsid w:val="00AE6975"/>
    <w:rsid w:val="00AE6F2D"/>
    <w:rsid w:val="00AE7068"/>
    <w:rsid w:val="00AE77F4"/>
    <w:rsid w:val="00AE77FC"/>
    <w:rsid w:val="00AE783E"/>
    <w:rsid w:val="00AE7C2C"/>
    <w:rsid w:val="00AF03C0"/>
    <w:rsid w:val="00AF0A6F"/>
    <w:rsid w:val="00AF0FF0"/>
    <w:rsid w:val="00AF150B"/>
    <w:rsid w:val="00AF1622"/>
    <w:rsid w:val="00AF16F6"/>
    <w:rsid w:val="00AF1EE5"/>
    <w:rsid w:val="00AF1F2A"/>
    <w:rsid w:val="00AF2321"/>
    <w:rsid w:val="00AF26CF"/>
    <w:rsid w:val="00AF28AA"/>
    <w:rsid w:val="00AF2F66"/>
    <w:rsid w:val="00AF35CD"/>
    <w:rsid w:val="00AF39CD"/>
    <w:rsid w:val="00AF3FBF"/>
    <w:rsid w:val="00AF4190"/>
    <w:rsid w:val="00AF50F4"/>
    <w:rsid w:val="00AF5387"/>
    <w:rsid w:val="00AF555A"/>
    <w:rsid w:val="00AF5AC5"/>
    <w:rsid w:val="00AF5B6C"/>
    <w:rsid w:val="00AF5FD7"/>
    <w:rsid w:val="00AF60C8"/>
    <w:rsid w:val="00AF61E9"/>
    <w:rsid w:val="00AF64C8"/>
    <w:rsid w:val="00AF6AED"/>
    <w:rsid w:val="00AF7523"/>
    <w:rsid w:val="00AF7CE9"/>
    <w:rsid w:val="00B005D0"/>
    <w:rsid w:val="00B00857"/>
    <w:rsid w:val="00B00C77"/>
    <w:rsid w:val="00B00F17"/>
    <w:rsid w:val="00B014BD"/>
    <w:rsid w:val="00B01563"/>
    <w:rsid w:val="00B01584"/>
    <w:rsid w:val="00B016D6"/>
    <w:rsid w:val="00B01758"/>
    <w:rsid w:val="00B017EE"/>
    <w:rsid w:val="00B01E16"/>
    <w:rsid w:val="00B021F4"/>
    <w:rsid w:val="00B023AF"/>
    <w:rsid w:val="00B023F1"/>
    <w:rsid w:val="00B02E3A"/>
    <w:rsid w:val="00B03545"/>
    <w:rsid w:val="00B0369F"/>
    <w:rsid w:val="00B03CD8"/>
    <w:rsid w:val="00B03DCA"/>
    <w:rsid w:val="00B03F0B"/>
    <w:rsid w:val="00B04538"/>
    <w:rsid w:val="00B051E6"/>
    <w:rsid w:val="00B05251"/>
    <w:rsid w:val="00B05544"/>
    <w:rsid w:val="00B05674"/>
    <w:rsid w:val="00B057E1"/>
    <w:rsid w:val="00B05862"/>
    <w:rsid w:val="00B05B52"/>
    <w:rsid w:val="00B05B9E"/>
    <w:rsid w:val="00B05F3D"/>
    <w:rsid w:val="00B0600F"/>
    <w:rsid w:val="00B060E4"/>
    <w:rsid w:val="00B06172"/>
    <w:rsid w:val="00B061FA"/>
    <w:rsid w:val="00B069BA"/>
    <w:rsid w:val="00B069EC"/>
    <w:rsid w:val="00B06BAD"/>
    <w:rsid w:val="00B06C0B"/>
    <w:rsid w:val="00B06E5E"/>
    <w:rsid w:val="00B06FA8"/>
    <w:rsid w:val="00B07893"/>
    <w:rsid w:val="00B078A7"/>
    <w:rsid w:val="00B078B9"/>
    <w:rsid w:val="00B07C73"/>
    <w:rsid w:val="00B07DAD"/>
    <w:rsid w:val="00B07EA3"/>
    <w:rsid w:val="00B07EBB"/>
    <w:rsid w:val="00B07EBE"/>
    <w:rsid w:val="00B10339"/>
    <w:rsid w:val="00B1109B"/>
    <w:rsid w:val="00B11256"/>
    <w:rsid w:val="00B1135D"/>
    <w:rsid w:val="00B11EA0"/>
    <w:rsid w:val="00B11F63"/>
    <w:rsid w:val="00B11F7C"/>
    <w:rsid w:val="00B12226"/>
    <w:rsid w:val="00B1224A"/>
    <w:rsid w:val="00B12726"/>
    <w:rsid w:val="00B134C0"/>
    <w:rsid w:val="00B1351F"/>
    <w:rsid w:val="00B13A3B"/>
    <w:rsid w:val="00B13B68"/>
    <w:rsid w:val="00B13C14"/>
    <w:rsid w:val="00B13D30"/>
    <w:rsid w:val="00B141A7"/>
    <w:rsid w:val="00B141CD"/>
    <w:rsid w:val="00B14234"/>
    <w:rsid w:val="00B143B8"/>
    <w:rsid w:val="00B14493"/>
    <w:rsid w:val="00B152FB"/>
    <w:rsid w:val="00B159E3"/>
    <w:rsid w:val="00B15A8B"/>
    <w:rsid w:val="00B15BB4"/>
    <w:rsid w:val="00B15EA4"/>
    <w:rsid w:val="00B16005"/>
    <w:rsid w:val="00B16B8A"/>
    <w:rsid w:val="00B16C65"/>
    <w:rsid w:val="00B1700E"/>
    <w:rsid w:val="00B170FD"/>
    <w:rsid w:val="00B173F4"/>
    <w:rsid w:val="00B1747A"/>
    <w:rsid w:val="00B17C50"/>
    <w:rsid w:val="00B17DA1"/>
    <w:rsid w:val="00B207DA"/>
    <w:rsid w:val="00B209AF"/>
    <w:rsid w:val="00B20B52"/>
    <w:rsid w:val="00B20DD4"/>
    <w:rsid w:val="00B2133F"/>
    <w:rsid w:val="00B213AB"/>
    <w:rsid w:val="00B21645"/>
    <w:rsid w:val="00B21BD1"/>
    <w:rsid w:val="00B21FAA"/>
    <w:rsid w:val="00B226AF"/>
    <w:rsid w:val="00B2289C"/>
    <w:rsid w:val="00B23144"/>
    <w:rsid w:val="00B23250"/>
    <w:rsid w:val="00B238A8"/>
    <w:rsid w:val="00B23FF1"/>
    <w:rsid w:val="00B2486A"/>
    <w:rsid w:val="00B24C68"/>
    <w:rsid w:val="00B24FF4"/>
    <w:rsid w:val="00B256E6"/>
    <w:rsid w:val="00B258EB"/>
    <w:rsid w:val="00B2590D"/>
    <w:rsid w:val="00B25D77"/>
    <w:rsid w:val="00B25E50"/>
    <w:rsid w:val="00B25FB1"/>
    <w:rsid w:val="00B267EB"/>
    <w:rsid w:val="00B2694C"/>
    <w:rsid w:val="00B269C9"/>
    <w:rsid w:val="00B26B31"/>
    <w:rsid w:val="00B26CB5"/>
    <w:rsid w:val="00B27021"/>
    <w:rsid w:val="00B27174"/>
    <w:rsid w:val="00B27322"/>
    <w:rsid w:val="00B273A5"/>
    <w:rsid w:val="00B273FA"/>
    <w:rsid w:val="00B27B8E"/>
    <w:rsid w:val="00B27D10"/>
    <w:rsid w:val="00B30128"/>
    <w:rsid w:val="00B301F9"/>
    <w:rsid w:val="00B30401"/>
    <w:rsid w:val="00B30478"/>
    <w:rsid w:val="00B30B92"/>
    <w:rsid w:val="00B30F03"/>
    <w:rsid w:val="00B31042"/>
    <w:rsid w:val="00B311D0"/>
    <w:rsid w:val="00B315F3"/>
    <w:rsid w:val="00B31A0C"/>
    <w:rsid w:val="00B32119"/>
    <w:rsid w:val="00B3214C"/>
    <w:rsid w:val="00B32287"/>
    <w:rsid w:val="00B32AE2"/>
    <w:rsid w:val="00B331B8"/>
    <w:rsid w:val="00B332FB"/>
    <w:rsid w:val="00B3337E"/>
    <w:rsid w:val="00B334B9"/>
    <w:rsid w:val="00B33504"/>
    <w:rsid w:val="00B338DF"/>
    <w:rsid w:val="00B33B99"/>
    <w:rsid w:val="00B33CF2"/>
    <w:rsid w:val="00B33CF3"/>
    <w:rsid w:val="00B340AC"/>
    <w:rsid w:val="00B343B8"/>
    <w:rsid w:val="00B346A2"/>
    <w:rsid w:val="00B3486A"/>
    <w:rsid w:val="00B35026"/>
    <w:rsid w:val="00B351FA"/>
    <w:rsid w:val="00B35906"/>
    <w:rsid w:val="00B35976"/>
    <w:rsid w:val="00B35CC2"/>
    <w:rsid w:val="00B35FD2"/>
    <w:rsid w:val="00B35FDE"/>
    <w:rsid w:val="00B3600E"/>
    <w:rsid w:val="00B36526"/>
    <w:rsid w:val="00B36784"/>
    <w:rsid w:val="00B36E90"/>
    <w:rsid w:val="00B36EBB"/>
    <w:rsid w:val="00B36EEE"/>
    <w:rsid w:val="00B37E64"/>
    <w:rsid w:val="00B40605"/>
    <w:rsid w:val="00B4060F"/>
    <w:rsid w:val="00B413EB"/>
    <w:rsid w:val="00B41582"/>
    <w:rsid w:val="00B416BF"/>
    <w:rsid w:val="00B41D09"/>
    <w:rsid w:val="00B41DE7"/>
    <w:rsid w:val="00B41E8C"/>
    <w:rsid w:val="00B42000"/>
    <w:rsid w:val="00B4219E"/>
    <w:rsid w:val="00B4222A"/>
    <w:rsid w:val="00B4235B"/>
    <w:rsid w:val="00B424D1"/>
    <w:rsid w:val="00B42653"/>
    <w:rsid w:val="00B42720"/>
    <w:rsid w:val="00B42F59"/>
    <w:rsid w:val="00B430D6"/>
    <w:rsid w:val="00B43D31"/>
    <w:rsid w:val="00B44140"/>
    <w:rsid w:val="00B442D6"/>
    <w:rsid w:val="00B45667"/>
    <w:rsid w:val="00B456A1"/>
    <w:rsid w:val="00B458A9"/>
    <w:rsid w:val="00B45B4A"/>
    <w:rsid w:val="00B45CEB"/>
    <w:rsid w:val="00B4637F"/>
    <w:rsid w:val="00B46FB9"/>
    <w:rsid w:val="00B470BE"/>
    <w:rsid w:val="00B479D7"/>
    <w:rsid w:val="00B47A93"/>
    <w:rsid w:val="00B47B66"/>
    <w:rsid w:val="00B47E1D"/>
    <w:rsid w:val="00B5005C"/>
    <w:rsid w:val="00B500E8"/>
    <w:rsid w:val="00B50A67"/>
    <w:rsid w:val="00B518F3"/>
    <w:rsid w:val="00B51983"/>
    <w:rsid w:val="00B51A41"/>
    <w:rsid w:val="00B51BDC"/>
    <w:rsid w:val="00B51C77"/>
    <w:rsid w:val="00B51F1F"/>
    <w:rsid w:val="00B52125"/>
    <w:rsid w:val="00B521D8"/>
    <w:rsid w:val="00B5234C"/>
    <w:rsid w:val="00B52476"/>
    <w:rsid w:val="00B529A6"/>
    <w:rsid w:val="00B529C9"/>
    <w:rsid w:val="00B52B62"/>
    <w:rsid w:val="00B53EB3"/>
    <w:rsid w:val="00B54014"/>
    <w:rsid w:val="00B542AC"/>
    <w:rsid w:val="00B542C2"/>
    <w:rsid w:val="00B54482"/>
    <w:rsid w:val="00B5452F"/>
    <w:rsid w:val="00B54544"/>
    <w:rsid w:val="00B54B07"/>
    <w:rsid w:val="00B54B76"/>
    <w:rsid w:val="00B54D39"/>
    <w:rsid w:val="00B5510B"/>
    <w:rsid w:val="00B552FD"/>
    <w:rsid w:val="00B557D6"/>
    <w:rsid w:val="00B564EE"/>
    <w:rsid w:val="00B56648"/>
    <w:rsid w:val="00B571FD"/>
    <w:rsid w:val="00B57C61"/>
    <w:rsid w:val="00B57D35"/>
    <w:rsid w:val="00B60022"/>
    <w:rsid w:val="00B602EF"/>
    <w:rsid w:val="00B60381"/>
    <w:rsid w:val="00B60489"/>
    <w:rsid w:val="00B606AA"/>
    <w:rsid w:val="00B609E6"/>
    <w:rsid w:val="00B60E47"/>
    <w:rsid w:val="00B60FDD"/>
    <w:rsid w:val="00B611D8"/>
    <w:rsid w:val="00B61924"/>
    <w:rsid w:val="00B62055"/>
    <w:rsid w:val="00B6217D"/>
    <w:rsid w:val="00B6237D"/>
    <w:rsid w:val="00B62480"/>
    <w:rsid w:val="00B62C3E"/>
    <w:rsid w:val="00B62E4E"/>
    <w:rsid w:val="00B62F5F"/>
    <w:rsid w:val="00B634D0"/>
    <w:rsid w:val="00B63E20"/>
    <w:rsid w:val="00B63E41"/>
    <w:rsid w:val="00B63E42"/>
    <w:rsid w:val="00B64044"/>
    <w:rsid w:val="00B64174"/>
    <w:rsid w:val="00B648C8"/>
    <w:rsid w:val="00B65166"/>
    <w:rsid w:val="00B6553C"/>
    <w:rsid w:val="00B65647"/>
    <w:rsid w:val="00B65C40"/>
    <w:rsid w:val="00B65D67"/>
    <w:rsid w:val="00B65DA5"/>
    <w:rsid w:val="00B66288"/>
    <w:rsid w:val="00B66341"/>
    <w:rsid w:val="00B6677D"/>
    <w:rsid w:val="00B6698B"/>
    <w:rsid w:val="00B66ADA"/>
    <w:rsid w:val="00B66B62"/>
    <w:rsid w:val="00B67334"/>
    <w:rsid w:val="00B67410"/>
    <w:rsid w:val="00B67505"/>
    <w:rsid w:val="00B677EE"/>
    <w:rsid w:val="00B67A2F"/>
    <w:rsid w:val="00B67D47"/>
    <w:rsid w:val="00B67F99"/>
    <w:rsid w:val="00B70398"/>
    <w:rsid w:val="00B7054E"/>
    <w:rsid w:val="00B705D6"/>
    <w:rsid w:val="00B707B6"/>
    <w:rsid w:val="00B70A6C"/>
    <w:rsid w:val="00B70A81"/>
    <w:rsid w:val="00B7114E"/>
    <w:rsid w:val="00B71405"/>
    <w:rsid w:val="00B7141B"/>
    <w:rsid w:val="00B71629"/>
    <w:rsid w:val="00B718A6"/>
    <w:rsid w:val="00B71D7E"/>
    <w:rsid w:val="00B71F82"/>
    <w:rsid w:val="00B71FEE"/>
    <w:rsid w:val="00B7210F"/>
    <w:rsid w:val="00B721E9"/>
    <w:rsid w:val="00B723BE"/>
    <w:rsid w:val="00B72565"/>
    <w:rsid w:val="00B72677"/>
    <w:rsid w:val="00B72949"/>
    <w:rsid w:val="00B72BE4"/>
    <w:rsid w:val="00B732E3"/>
    <w:rsid w:val="00B735DE"/>
    <w:rsid w:val="00B73800"/>
    <w:rsid w:val="00B73989"/>
    <w:rsid w:val="00B73B2F"/>
    <w:rsid w:val="00B740B4"/>
    <w:rsid w:val="00B74179"/>
    <w:rsid w:val="00B742B4"/>
    <w:rsid w:val="00B75030"/>
    <w:rsid w:val="00B75132"/>
    <w:rsid w:val="00B756A9"/>
    <w:rsid w:val="00B764EC"/>
    <w:rsid w:val="00B7675A"/>
    <w:rsid w:val="00B76A3C"/>
    <w:rsid w:val="00B773D0"/>
    <w:rsid w:val="00B7784C"/>
    <w:rsid w:val="00B7792A"/>
    <w:rsid w:val="00B77A83"/>
    <w:rsid w:val="00B77C47"/>
    <w:rsid w:val="00B802B0"/>
    <w:rsid w:val="00B8063F"/>
    <w:rsid w:val="00B8090A"/>
    <w:rsid w:val="00B80A97"/>
    <w:rsid w:val="00B80C85"/>
    <w:rsid w:val="00B810FF"/>
    <w:rsid w:val="00B81B96"/>
    <w:rsid w:val="00B81E60"/>
    <w:rsid w:val="00B8253B"/>
    <w:rsid w:val="00B8268B"/>
    <w:rsid w:val="00B82749"/>
    <w:rsid w:val="00B82B49"/>
    <w:rsid w:val="00B8348B"/>
    <w:rsid w:val="00B836DC"/>
    <w:rsid w:val="00B83AEA"/>
    <w:rsid w:val="00B84083"/>
    <w:rsid w:val="00B84B87"/>
    <w:rsid w:val="00B84D92"/>
    <w:rsid w:val="00B85236"/>
    <w:rsid w:val="00B85629"/>
    <w:rsid w:val="00B8564E"/>
    <w:rsid w:val="00B859A3"/>
    <w:rsid w:val="00B85AF3"/>
    <w:rsid w:val="00B860AC"/>
    <w:rsid w:val="00B8632C"/>
    <w:rsid w:val="00B8637D"/>
    <w:rsid w:val="00B868B6"/>
    <w:rsid w:val="00B87134"/>
    <w:rsid w:val="00B871C7"/>
    <w:rsid w:val="00B87D7B"/>
    <w:rsid w:val="00B903AB"/>
    <w:rsid w:val="00B90968"/>
    <w:rsid w:val="00B90D10"/>
    <w:rsid w:val="00B90E2A"/>
    <w:rsid w:val="00B90F62"/>
    <w:rsid w:val="00B90F71"/>
    <w:rsid w:val="00B91166"/>
    <w:rsid w:val="00B9118A"/>
    <w:rsid w:val="00B912DB"/>
    <w:rsid w:val="00B91489"/>
    <w:rsid w:val="00B91B59"/>
    <w:rsid w:val="00B91D63"/>
    <w:rsid w:val="00B91E7B"/>
    <w:rsid w:val="00B9273B"/>
    <w:rsid w:val="00B92756"/>
    <w:rsid w:val="00B9301E"/>
    <w:rsid w:val="00B93079"/>
    <w:rsid w:val="00B9317F"/>
    <w:rsid w:val="00B94807"/>
    <w:rsid w:val="00B9482C"/>
    <w:rsid w:val="00B94B36"/>
    <w:rsid w:val="00B94CAE"/>
    <w:rsid w:val="00B952AA"/>
    <w:rsid w:val="00B954E3"/>
    <w:rsid w:val="00B95BEF"/>
    <w:rsid w:val="00B95CB4"/>
    <w:rsid w:val="00B961D3"/>
    <w:rsid w:val="00B96402"/>
    <w:rsid w:val="00B969A9"/>
    <w:rsid w:val="00B96AB0"/>
    <w:rsid w:val="00B96C95"/>
    <w:rsid w:val="00B96E9E"/>
    <w:rsid w:val="00B97470"/>
    <w:rsid w:val="00B9751E"/>
    <w:rsid w:val="00B97B93"/>
    <w:rsid w:val="00B97BE1"/>
    <w:rsid w:val="00B97D5A"/>
    <w:rsid w:val="00B97E83"/>
    <w:rsid w:val="00B97EE2"/>
    <w:rsid w:val="00B97F4F"/>
    <w:rsid w:val="00BA0307"/>
    <w:rsid w:val="00BA0B1D"/>
    <w:rsid w:val="00BA0DB8"/>
    <w:rsid w:val="00BA12A1"/>
    <w:rsid w:val="00BA138A"/>
    <w:rsid w:val="00BA13D8"/>
    <w:rsid w:val="00BA17A3"/>
    <w:rsid w:val="00BA17B2"/>
    <w:rsid w:val="00BA1E6F"/>
    <w:rsid w:val="00BA202A"/>
    <w:rsid w:val="00BA20A4"/>
    <w:rsid w:val="00BA22BB"/>
    <w:rsid w:val="00BA29F2"/>
    <w:rsid w:val="00BA2C2A"/>
    <w:rsid w:val="00BA2F48"/>
    <w:rsid w:val="00BA325A"/>
    <w:rsid w:val="00BA3874"/>
    <w:rsid w:val="00BA39D7"/>
    <w:rsid w:val="00BA4876"/>
    <w:rsid w:val="00BA4B48"/>
    <w:rsid w:val="00BA524F"/>
    <w:rsid w:val="00BA536C"/>
    <w:rsid w:val="00BA54F0"/>
    <w:rsid w:val="00BA592E"/>
    <w:rsid w:val="00BA5FEC"/>
    <w:rsid w:val="00BA630A"/>
    <w:rsid w:val="00BA64D3"/>
    <w:rsid w:val="00BA71BE"/>
    <w:rsid w:val="00BA729E"/>
    <w:rsid w:val="00BA7458"/>
    <w:rsid w:val="00BA7610"/>
    <w:rsid w:val="00BA7771"/>
    <w:rsid w:val="00BA784A"/>
    <w:rsid w:val="00BA7D74"/>
    <w:rsid w:val="00BA7FAC"/>
    <w:rsid w:val="00BA7FDA"/>
    <w:rsid w:val="00BB065E"/>
    <w:rsid w:val="00BB0841"/>
    <w:rsid w:val="00BB0C12"/>
    <w:rsid w:val="00BB0D65"/>
    <w:rsid w:val="00BB0F47"/>
    <w:rsid w:val="00BB10CB"/>
    <w:rsid w:val="00BB13F2"/>
    <w:rsid w:val="00BB1678"/>
    <w:rsid w:val="00BB1777"/>
    <w:rsid w:val="00BB1878"/>
    <w:rsid w:val="00BB19B1"/>
    <w:rsid w:val="00BB19F8"/>
    <w:rsid w:val="00BB1E96"/>
    <w:rsid w:val="00BB1FF1"/>
    <w:rsid w:val="00BB21C3"/>
    <w:rsid w:val="00BB2755"/>
    <w:rsid w:val="00BB289F"/>
    <w:rsid w:val="00BB28E8"/>
    <w:rsid w:val="00BB2A3D"/>
    <w:rsid w:val="00BB2C4F"/>
    <w:rsid w:val="00BB381D"/>
    <w:rsid w:val="00BB398A"/>
    <w:rsid w:val="00BB3992"/>
    <w:rsid w:val="00BB3A8E"/>
    <w:rsid w:val="00BB3CD8"/>
    <w:rsid w:val="00BB3F07"/>
    <w:rsid w:val="00BB3F41"/>
    <w:rsid w:val="00BB4991"/>
    <w:rsid w:val="00BB4A37"/>
    <w:rsid w:val="00BB50AB"/>
    <w:rsid w:val="00BB5657"/>
    <w:rsid w:val="00BB56CC"/>
    <w:rsid w:val="00BB5AD7"/>
    <w:rsid w:val="00BB5B74"/>
    <w:rsid w:val="00BB5E58"/>
    <w:rsid w:val="00BB620D"/>
    <w:rsid w:val="00BB65A2"/>
    <w:rsid w:val="00BB674C"/>
    <w:rsid w:val="00BB6C98"/>
    <w:rsid w:val="00BB711F"/>
    <w:rsid w:val="00BB77C8"/>
    <w:rsid w:val="00BB7DE1"/>
    <w:rsid w:val="00BC01DA"/>
    <w:rsid w:val="00BC039C"/>
    <w:rsid w:val="00BC1449"/>
    <w:rsid w:val="00BC17EF"/>
    <w:rsid w:val="00BC1D45"/>
    <w:rsid w:val="00BC1EE7"/>
    <w:rsid w:val="00BC1FBB"/>
    <w:rsid w:val="00BC23C2"/>
    <w:rsid w:val="00BC29D0"/>
    <w:rsid w:val="00BC2C1D"/>
    <w:rsid w:val="00BC2CF4"/>
    <w:rsid w:val="00BC38C6"/>
    <w:rsid w:val="00BC3A42"/>
    <w:rsid w:val="00BC3E9A"/>
    <w:rsid w:val="00BC43EA"/>
    <w:rsid w:val="00BC475A"/>
    <w:rsid w:val="00BC48D6"/>
    <w:rsid w:val="00BC4BBA"/>
    <w:rsid w:val="00BC4D55"/>
    <w:rsid w:val="00BC4DF7"/>
    <w:rsid w:val="00BC5815"/>
    <w:rsid w:val="00BC5CCD"/>
    <w:rsid w:val="00BC63E7"/>
    <w:rsid w:val="00BC6536"/>
    <w:rsid w:val="00BC68E7"/>
    <w:rsid w:val="00BC69DC"/>
    <w:rsid w:val="00BC744C"/>
    <w:rsid w:val="00BC76F6"/>
    <w:rsid w:val="00BC7E7C"/>
    <w:rsid w:val="00BD0128"/>
    <w:rsid w:val="00BD06B7"/>
    <w:rsid w:val="00BD08DD"/>
    <w:rsid w:val="00BD0D61"/>
    <w:rsid w:val="00BD110D"/>
    <w:rsid w:val="00BD1485"/>
    <w:rsid w:val="00BD157B"/>
    <w:rsid w:val="00BD16C3"/>
    <w:rsid w:val="00BD177B"/>
    <w:rsid w:val="00BD1C16"/>
    <w:rsid w:val="00BD1D39"/>
    <w:rsid w:val="00BD21B5"/>
    <w:rsid w:val="00BD21DF"/>
    <w:rsid w:val="00BD2831"/>
    <w:rsid w:val="00BD2FA0"/>
    <w:rsid w:val="00BD3099"/>
    <w:rsid w:val="00BD3985"/>
    <w:rsid w:val="00BD3C2D"/>
    <w:rsid w:val="00BD3E78"/>
    <w:rsid w:val="00BD3FF9"/>
    <w:rsid w:val="00BD4091"/>
    <w:rsid w:val="00BD4315"/>
    <w:rsid w:val="00BD4502"/>
    <w:rsid w:val="00BD467F"/>
    <w:rsid w:val="00BD4865"/>
    <w:rsid w:val="00BD5548"/>
    <w:rsid w:val="00BD5899"/>
    <w:rsid w:val="00BD59B7"/>
    <w:rsid w:val="00BD5A07"/>
    <w:rsid w:val="00BD62CD"/>
    <w:rsid w:val="00BD673C"/>
    <w:rsid w:val="00BD6998"/>
    <w:rsid w:val="00BD6F52"/>
    <w:rsid w:val="00BD76AB"/>
    <w:rsid w:val="00BD772C"/>
    <w:rsid w:val="00BD7974"/>
    <w:rsid w:val="00BD79CB"/>
    <w:rsid w:val="00BE0292"/>
    <w:rsid w:val="00BE0403"/>
    <w:rsid w:val="00BE0E72"/>
    <w:rsid w:val="00BE1070"/>
    <w:rsid w:val="00BE120F"/>
    <w:rsid w:val="00BE20FA"/>
    <w:rsid w:val="00BE21A0"/>
    <w:rsid w:val="00BE24BB"/>
    <w:rsid w:val="00BE2777"/>
    <w:rsid w:val="00BE2E65"/>
    <w:rsid w:val="00BE3AC4"/>
    <w:rsid w:val="00BE410F"/>
    <w:rsid w:val="00BE497D"/>
    <w:rsid w:val="00BE4A5A"/>
    <w:rsid w:val="00BE4E6F"/>
    <w:rsid w:val="00BE5362"/>
    <w:rsid w:val="00BE56ED"/>
    <w:rsid w:val="00BE57E6"/>
    <w:rsid w:val="00BE5BDD"/>
    <w:rsid w:val="00BE5D4D"/>
    <w:rsid w:val="00BE6094"/>
    <w:rsid w:val="00BE60B8"/>
    <w:rsid w:val="00BE6719"/>
    <w:rsid w:val="00BE680F"/>
    <w:rsid w:val="00BE6A20"/>
    <w:rsid w:val="00BE6BCB"/>
    <w:rsid w:val="00BE6CA7"/>
    <w:rsid w:val="00BE74BD"/>
    <w:rsid w:val="00BE752D"/>
    <w:rsid w:val="00BE75FC"/>
    <w:rsid w:val="00BE763A"/>
    <w:rsid w:val="00BE7665"/>
    <w:rsid w:val="00BE7674"/>
    <w:rsid w:val="00BE7A4D"/>
    <w:rsid w:val="00BF0185"/>
    <w:rsid w:val="00BF02E0"/>
    <w:rsid w:val="00BF084B"/>
    <w:rsid w:val="00BF0D36"/>
    <w:rsid w:val="00BF1601"/>
    <w:rsid w:val="00BF1A5D"/>
    <w:rsid w:val="00BF1A96"/>
    <w:rsid w:val="00BF1B70"/>
    <w:rsid w:val="00BF1E1A"/>
    <w:rsid w:val="00BF1E38"/>
    <w:rsid w:val="00BF2164"/>
    <w:rsid w:val="00BF23B0"/>
    <w:rsid w:val="00BF264D"/>
    <w:rsid w:val="00BF2C32"/>
    <w:rsid w:val="00BF2EED"/>
    <w:rsid w:val="00BF2FAF"/>
    <w:rsid w:val="00BF30C6"/>
    <w:rsid w:val="00BF3106"/>
    <w:rsid w:val="00BF378C"/>
    <w:rsid w:val="00BF37A9"/>
    <w:rsid w:val="00BF3849"/>
    <w:rsid w:val="00BF3ABF"/>
    <w:rsid w:val="00BF3AC9"/>
    <w:rsid w:val="00BF474B"/>
    <w:rsid w:val="00BF47B7"/>
    <w:rsid w:val="00BF4DAD"/>
    <w:rsid w:val="00BF4FE6"/>
    <w:rsid w:val="00BF55BB"/>
    <w:rsid w:val="00BF589C"/>
    <w:rsid w:val="00BF5951"/>
    <w:rsid w:val="00BF59A7"/>
    <w:rsid w:val="00BF5D8A"/>
    <w:rsid w:val="00BF60FE"/>
    <w:rsid w:val="00BF659D"/>
    <w:rsid w:val="00BF672E"/>
    <w:rsid w:val="00BF6D14"/>
    <w:rsid w:val="00BF6FB0"/>
    <w:rsid w:val="00BF70DC"/>
    <w:rsid w:val="00BF7274"/>
    <w:rsid w:val="00BF72F1"/>
    <w:rsid w:val="00BF7597"/>
    <w:rsid w:val="00BF765D"/>
    <w:rsid w:val="00BF7C12"/>
    <w:rsid w:val="00BF7CF5"/>
    <w:rsid w:val="00BF7FFD"/>
    <w:rsid w:val="00C003B4"/>
    <w:rsid w:val="00C00927"/>
    <w:rsid w:val="00C00D6E"/>
    <w:rsid w:val="00C00D89"/>
    <w:rsid w:val="00C00EA6"/>
    <w:rsid w:val="00C01098"/>
    <w:rsid w:val="00C0124E"/>
    <w:rsid w:val="00C01319"/>
    <w:rsid w:val="00C01568"/>
    <w:rsid w:val="00C01B4A"/>
    <w:rsid w:val="00C01F3F"/>
    <w:rsid w:val="00C0236E"/>
    <w:rsid w:val="00C023A4"/>
    <w:rsid w:val="00C02B75"/>
    <w:rsid w:val="00C03133"/>
    <w:rsid w:val="00C031F4"/>
    <w:rsid w:val="00C0382E"/>
    <w:rsid w:val="00C040EC"/>
    <w:rsid w:val="00C041D8"/>
    <w:rsid w:val="00C044C2"/>
    <w:rsid w:val="00C05A64"/>
    <w:rsid w:val="00C066AD"/>
    <w:rsid w:val="00C06A3D"/>
    <w:rsid w:val="00C06B69"/>
    <w:rsid w:val="00C07167"/>
    <w:rsid w:val="00C073F8"/>
    <w:rsid w:val="00C0773C"/>
    <w:rsid w:val="00C07820"/>
    <w:rsid w:val="00C078A5"/>
    <w:rsid w:val="00C07A11"/>
    <w:rsid w:val="00C07C7B"/>
    <w:rsid w:val="00C07EF8"/>
    <w:rsid w:val="00C100B5"/>
    <w:rsid w:val="00C1036A"/>
    <w:rsid w:val="00C1046E"/>
    <w:rsid w:val="00C1052B"/>
    <w:rsid w:val="00C1068C"/>
    <w:rsid w:val="00C10A2D"/>
    <w:rsid w:val="00C10CD3"/>
    <w:rsid w:val="00C10D54"/>
    <w:rsid w:val="00C11041"/>
    <w:rsid w:val="00C115D0"/>
    <w:rsid w:val="00C118D8"/>
    <w:rsid w:val="00C11E07"/>
    <w:rsid w:val="00C11FF9"/>
    <w:rsid w:val="00C121DE"/>
    <w:rsid w:val="00C1232F"/>
    <w:rsid w:val="00C123D0"/>
    <w:rsid w:val="00C12D16"/>
    <w:rsid w:val="00C132D4"/>
    <w:rsid w:val="00C13433"/>
    <w:rsid w:val="00C134D0"/>
    <w:rsid w:val="00C135BE"/>
    <w:rsid w:val="00C137F6"/>
    <w:rsid w:val="00C13851"/>
    <w:rsid w:val="00C13B2D"/>
    <w:rsid w:val="00C141C8"/>
    <w:rsid w:val="00C143E5"/>
    <w:rsid w:val="00C14525"/>
    <w:rsid w:val="00C14BD6"/>
    <w:rsid w:val="00C1509F"/>
    <w:rsid w:val="00C150B4"/>
    <w:rsid w:val="00C15217"/>
    <w:rsid w:val="00C154A3"/>
    <w:rsid w:val="00C15B4D"/>
    <w:rsid w:val="00C15B6E"/>
    <w:rsid w:val="00C1615B"/>
    <w:rsid w:val="00C162F3"/>
    <w:rsid w:val="00C16438"/>
    <w:rsid w:val="00C1659A"/>
    <w:rsid w:val="00C1678B"/>
    <w:rsid w:val="00C16AFA"/>
    <w:rsid w:val="00C16B40"/>
    <w:rsid w:val="00C16F7F"/>
    <w:rsid w:val="00C16FE1"/>
    <w:rsid w:val="00C17116"/>
    <w:rsid w:val="00C174BE"/>
    <w:rsid w:val="00C176D8"/>
    <w:rsid w:val="00C1797C"/>
    <w:rsid w:val="00C179CE"/>
    <w:rsid w:val="00C17C08"/>
    <w:rsid w:val="00C17DAF"/>
    <w:rsid w:val="00C20304"/>
    <w:rsid w:val="00C20AFA"/>
    <w:rsid w:val="00C20B1A"/>
    <w:rsid w:val="00C20B1D"/>
    <w:rsid w:val="00C20B89"/>
    <w:rsid w:val="00C2124B"/>
    <w:rsid w:val="00C21262"/>
    <w:rsid w:val="00C21856"/>
    <w:rsid w:val="00C218F6"/>
    <w:rsid w:val="00C219AF"/>
    <w:rsid w:val="00C21E0B"/>
    <w:rsid w:val="00C220A4"/>
    <w:rsid w:val="00C220E9"/>
    <w:rsid w:val="00C2219C"/>
    <w:rsid w:val="00C221C4"/>
    <w:rsid w:val="00C22400"/>
    <w:rsid w:val="00C224F6"/>
    <w:rsid w:val="00C22D82"/>
    <w:rsid w:val="00C22D83"/>
    <w:rsid w:val="00C22D8E"/>
    <w:rsid w:val="00C22FF7"/>
    <w:rsid w:val="00C23030"/>
    <w:rsid w:val="00C23141"/>
    <w:rsid w:val="00C232A5"/>
    <w:rsid w:val="00C23708"/>
    <w:rsid w:val="00C23FA1"/>
    <w:rsid w:val="00C2406E"/>
    <w:rsid w:val="00C24429"/>
    <w:rsid w:val="00C24A14"/>
    <w:rsid w:val="00C24C7F"/>
    <w:rsid w:val="00C2508D"/>
    <w:rsid w:val="00C2539C"/>
    <w:rsid w:val="00C25546"/>
    <w:rsid w:val="00C25E02"/>
    <w:rsid w:val="00C26435"/>
    <w:rsid w:val="00C265F8"/>
    <w:rsid w:val="00C26660"/>
    <w:rsid w:val="00C26CF1"/>
    <w:rsid w:val="00C26EC1"/>
    <w:rsid w:val="00C2728A"/>
    <w:rsid w:val="00C27601"/>
    <w:rsid w:val="00C277D6"/>
    <w:rsid w:val="00C27886"/>
    <w:rsid w:val="00C27A65"/>
    <w:rsid w:val="00C27DB8"/>
    <w:rsid w:val="00C300F1"/>
    <w:rsid w:val="00C3026D"/>
    <w:rsid w:val="00C30378"/>
    <w:rsid w:val="00C3085B"/>
    <w:rsid w:val="00C30A6E"/>
    <w:rsid w:val="00C31054"/>
    <w:rsid w:val="00C311C0"/>
    <w:rsid w:val="00C3130E"/>
    <w:rsid w:val="00C31DD3"/>
    <w:rsid w:val="00C31E18"/>
    <w:rsid w:val="00C325B8"/>
    <w:rsid w:val="00C32671"/>
    <w:rsid w:val="00C32A2F"/>
    <w:rsid w:val="00C32AE8"/>
    <w:rsid w:val="00C32E4D"/>
    <w:rsid w:val="00C33458"/>
    <w:rsid w:val="00C334C0"/>
    <w:rsid w:val="00C3366A"/>
    <w:rsid w:val="00C337E4"/>
    <w:rsid w:val="00C33C99"/>
    <w:rsid w:val="00C34177"/>
    <w:rsid w:val="00C3431D"/>
    <w:rsid w:val="00C34539"/>
    <w:rsid w:val="00C34D71"/>
    <w:rsid w:val="00C34D86"/>
    <w:rsid w:val="00C351A7"/>
    <w:rsid w:val="00C35208"/>
    <w:rsid w:val="00C35704"/>
    <w:rsid w:val="00C35D28"/>
    <w:rsid w:val="00C361AE"/>
    <w:rsid w:val="00C36878"/>
    <w:rsid w:val="00C36B4B"/>
    <w:rsid w:val="00C36C03"/>
    <w:rsid w:val="00C36EFD"/>
    <w:rsid w:val="00C37054"/>
    <w:rsid w:val="00C3723B"/>
    <w:rsid w:val="00C37F2F"/>
    <w:rsid w:val="00C40291"/>
    <w:rsid w:val="00C403F3"/>
    <w:rsid w:val="00C40561"/>
    <w:rsid w:val="00C4087F"/>
    <w:rsid w:val="00C40B83"/>
    <w:rsid w:val="00C40CDB"/>
    <w:rsid w:val="00C40EFE"/>
    <w:rsid w:val="00C410D4"/>
    <w:rsid w:val="00C4173B"/>
    <w:rsid w:val="00C418FF"/>
    <w:rsid w:val="00C41948"/>
    <w:rsid w:val="00C41969"/>
    <w:rsid w:val="00C41A6D"/>
    <w:rsid w:val="00C41EB4"/>
    <w:rsid w:val="00C4267E"/>
    <w:rsid w:val="00C428A9"/>
    <w:rsid w:val="00C428FF"/>
    <w:rsid w:val="00C42BB3"/>
    <w:rsid w:val="00C4305A"/>
    <w:rsid w:val="00C4314A"/>
    <w:rsid w:val="00C43473"/>
    <w:rsid w:val="00C43482"/>
    <w:rsid w:val="00C4348D"/>
    <w:rsid w:val="00C43552"/>
    <w:rsid w:val="00C43B16"/>
    <w:rsid w:val="00C43F27"/>
    <w:rsid w:val="00C442CA"/>
    <w:rsid w:val="00C443A2"/>
    <w:rsid w:val="00C446EC"/>
    <w:rsid w:val="00C451D4"/>
    <w:rsid w:val="00C4564A"/>
    <w:rsid w:val="00C4578A"/>
    <w:rsid w:val="00C45928"/>
    <w:rsid w:val="00C45B03"/>
    <w:rsid w:val="00C45F5D"/>
    <w:rsid w:val="00C4602F"/>
    <w:rsid w:val="00C4683F"/>
    <w:rsid w:val="00C4695D"/>
    <w:rsid w:val="00C46B1E"/>
    <w:rsid w:val="00C47335"/>
    <w:rsid w:val="00C47483"/>
    <w:rsid w:val="00C476B0"/>
    <w:rsid w:val="00C47DD6"/>
    <w:rsid w:val="00C47F87"/>
    <w:rsid w:val="00C50587"/>
    <w:rsid w:val="00C50983"/>
    <w:rsid w:val="00C50C83"/>
    <w:rsid w:val="00C50CAA"/>
    <w:rsid w:val="00C50CFD"/>
    <w:rsid w:val="00C51156"/>
    <w:rsid w:val="00C5156C"/>
    <w:rsid w:val="00C51B15"/>
    <w:rsid w:val="00C51BBB"/>
    <w:rsid w:val="00C51BBD"/>
    <w:rsid w:val="00C51CA4"/>
    <w:rsid w:val="00C51D34"/>
    <w:rsid w:val="00C51DD7"/>
    <w:rsid w:val="00C51ED9"/>
    <w:rsid w:val="00C523C3"/>
    <w:rsid w:val="00C5258C"/>
    <w:rsid w:val="00C52DD8"/>
    <w:rsid w:val="00C52F41"/>
    <w:rsid w:val="00C53093"/>
    <w:rsid w:val="00C53101"/>
    <w:rsid w:val="00C533BC"/>
    <w:rsid w:val="00C533FE"/>
    <w:rsid w:val="00C53541"/>
    <w:rsid w:val="00C53789"/>
    <w:rsid w:val="00C54339"/>
    <w:rsid w:val="00C5442D"/>
    <w:rsid w:val="00C544EF"/>
    <w:rsid w:val="00C54B1B"/>
    <w:rsid w:val="00C54E3A"/>
    <w:rsid w:val="00C54F4E"/>
    <w:rsid w:val="00C553CA"/>
    <w:rsid w:val="00C560B6"/>
    <w:rsid w:val="00C563E1"/>
    <w:rsid w:val="00C5678C"/>
    <w:rsid w:val="00C569BD"/>
    <w:rsid w:val="00C56B59"/>
    <w:rsid w:val="00C56E32"/>
    <w:rsid w:val="00C60166"/>
    <w:rsid w:val="00C606EC"/>
    <w:rsid w:val="00C608DC"/>
    <w:rsid w:val="00C61088"/>
    <w:rsid w:val="00C610AC"/>
    <w:rsid w:val="00C6149C"/>
    <w:rsid w:val="00C61679"/>
    <w:rsid w:val="00C6184E"/>
    <w:rsid w:val="00C61A5E"/>
    <w:rsid w:val="00C61DE2"/>
    <w:rsid w:val="00C623CA"/>
    <w:rsid w:val="00C624F7"/>
    <w:rsid w:val="00C62514"/>
    <w:rsid w:val="00C62547"/>
    <w:rsid w:val="00C62555"/>
    <w:rsid w:val="00C62B28"/>
    <w:rsid w:val="00C62F9F"/>
    <w:rsid w:val="00C6301F"/>
    <w:rsid w:val="00C63303"/>
    <w:rsid w:val="00C63563"/>
    <w:rsid w:val="00C63F7C"/>
    <w:rsid w:val="00C64065"/>
    <w:rsid w:val="00C6416B"/>
    <w:rsid w:val="00C64254"/>
    <w:rsid w:val="00C64DAD"/>
    <w:rsid w:val="00C64F3F"/>
    <w:rsid w:val="00C64F74"/>
    <w:rsid w:val="00C65003"/>
    <w:rsid w:val="00C65228"/>
    <w:rsid w:val="00C6535B"/>
    <w:rsid w:val="00C6535C"/>
    <w:rsid w:val="00C658C0"/>
    <w:rsid w:val="00C65B26"/>
    <w:rsid w:val="00C66707"/>
    <w:rsid w:val="00C66A7A"/>
    <w:rsid w:val="00C66F20"/>
    <w:rsid w:val="00C6703A"/>
    <w:rsid w:val="00C67059"/>
    <w:rsid w:val="00C672D1"/>
    <w:rsid w:val="00C67442"/>
    <w:rsid w:val="00C677E3"/>
    <w:rsid w:val="00C6796B"/>
    <w:rsid w:val="00C679D0"/>
    <w:rsid w:val="00C67C5C"/>
    <w:rsid w:val="00C67F2B"/>
    <w:rsid w:val="00C70362"/>
    <w:rsid w:val="00C70794"/>
    <w:rsid w:val="00C7091D"/>
    <w:rsid w:val="00C70C42"/>
    <w:rsid w:val="00C70FF0"/>
    <w:rsid w:val="00C714C7"/>
    <w:rsid w:val="00C71520"/>
    <w:rsid w:val="00C716C0"/>
    <w:rsid w:val="00C71862"/>
    <w:rsid w:val="00C71C8F"/>
    <w:rsid w:val="00C71EC9"/>
    <w:rsid w:val="00C71FF4"/>
    <w:rsid w:val="00C720C0"/>
    <w:rsid w:val="00C726C0"/>
    <w:rsid w:val="00C72732"/>
    <w:rsid w:val="00C728B3"/>
    <w:rsid w:val="00C72B53"/>
    <w:rsid w:val="00C72BB1"/>
    <w:rsid w:val="00C72D3E"/>
    <w:rsid w:val="00C733B4"/>
    <w:rsid w:val="00C73531"/>
    <w:rsid w:val="00C738BC"/>
    <w:rsid w:val="00C73F8D"/>
    <w:rsid w:val="00C74350"/>
    <w:rsid w:val="00C74503"/>
    <w:rsid w:val="00C7461F"/>
    <w:rsid w:val="00C74A0F"/>
    <w:rsid w:val="00C74B9F"/>
    <w:rsid w:val="00C74C9E"/>
    <w:rsid w:val="00C74CA3"/>
    <w:rsid w:val="00C74F6E"/>
    <w:rsid w:val="00C7505E"/>
    <w:rsid w:val="00C7523A"/>
    <w:rsid w:val="00C75241"/>
    <w:rsid w:val="00C754EC"/>
    <w:rsid w:val="00C75E38"/>
    <w:rsid w:val="00C7626F"/>
    <w:rsid w:val="00C765D7"/>
    <w:rsid w:val="00C7669D"/>
    <w:rsid w:val="00C76730"/>
    <w:rsid w:val="00C77091"/>
    <w:rsid w:val="00C77A1C"/>
    <w:rsid w:val="00C80020"/>
    <w:rsid w:val="00C800F9"/>
    <w:rsid w:val="00C80D4F"/>
    <w:rsid w:val="00C81176"/>
    <w:rsid w:val="00C813A4"/>
    <w:rsid w:val="00C81815"/>
    <w:rsid w:val="00C81981"/>
    <w:rsid w:val="00C81BB5"/>
    <w:rsid w:val="00C82189"/>
    <w:rsid w:val="00C829EA"/>
    <w:rsid w:val="00C82C1C"/>
    <w:rsid w:val="00C82D0E"/>
    <w:rsid w:val="00C82FE0"/>
    <w:rsid w:val="00C83635"/>
    <w:rsid w:val="00C8380A"/>
    <w:rsid w:val="00C83D72"/>
    <w:rsid w:val="00C841A0"/>
    <w:rsid w:val="00C843A3"/>
    <w:rsid w:val="00C846FA"/>
    <w:rsid w:val="00C8498B"/>
    <w:rsid w:val="00C849BE"/>
    <w:rsid w:val="00C84A59"/>
    <w:rsid w:val="00C84EE4"/>
    <w:rsid w:val="00C84FC2"/>
    <w:rsid w:val="00C85174"/>
    <w:rsid w:val="00C85C5F"/>
    <w:rsid w:val="00C85D6C"/>
    <w:rsid w:val="00C8616D"/>
    <w:rsid w:val="00C868B9"/>
    <w:rsid w:val="00C87399"/>
    <w:rsid w:val="00C875F7"/>
    <w:rsid w:val="00C877F0"/>
    <w:rsid w:val="00C87C37"/>
    <w:rsid w:val="00C901B0"/>
    <w:rsid w:val="00C902A6"/>
    <w:rsid w:val="00C90425"/>
    <w:rsid w:val="00C90565"/>
    <w:rsid w:val="00C9079C"/>
    <w:rsid w:val="00C90A8C"/>
    <w:rsid w:val="00C90BA4"/>
    <w:rsid w:val="00C90DE5"/>
    <w:rsid w:val="00C90FCD"/>
    <w:rsid w:val="00C912D0"/>
    <w:rsid w:val="00C91962"/>
    <w:rsid w:val="00C91C04"/>
    <w:rsid w:val="00C91DC4"/>
    <w:rsid w:val="00C91E43"/>
    <w:rsid w:val="00C9225A"/>
    <w:rsid w:val="00C92698"/>
    <w:rsid w:val="00C9270B"/>
    <w:rsid w:val="00C9295B"/>
    <w:rsid w:val="00C92A11"/>
    <w:rsid w:val="00C92BA1"/>
    <w:rsid w:val="00C92D50"/>
    <w:rsid w:val="00C930AD"/>
    <w:rsid w:val="00C933D8"/>
    <w:rsid w:val="00C937D7"/>
    <w:rsid w:val="00C9386C"/>
    <w:rsid w:val="00C9480E"/>
    <w:rsid w:val="00C94860"/>
    <w:rsid w:val="00C948EB"/>
    <w:rsid w:val="00C94A2C"/>
    <w:rsid w:val="00C94AFA"/>
    <w:rsid w:val="00C94BDD"/>
    <w:rsid w:val="00C94C1C"/>
    <w:rsid w:val="00C94C2A"/>
    <w:rsid w:val="00C94E61"/>
    <w:rsid w:val="00C95048"/>
    <w:rsid w:val="00C9526C"/>
    <w:rsid w:val="00C952AE"/>
    <w:rsid w:val="00C95BF5"/>
    <w:rsid w:val="00C95D47"/>
    <w:rsid w:val="00C95E3F"/>
    <w:rsid w:val="00C960BB"/>
    <w:rsid w:val="00C962F1"/>
    <w:rsid w:val="00C9666F"/>
    <w:rsid w:val="00C96B3E"/>
    <w:rsid w:val="00C96B7F"/>
    <w:rsid w:val="00C96D58"/>
    <w:rsid w:val="00C96D68"/>
    <w:rsid w:val="00C974B9"/>
    <w:rsid w:val="00C9779B"/>
    <w:rsid w:val="00C97A47"/>
    <w:rsid w:val="00C97B84"/>
    <w:rsid w:val="00CA0861"/>
    <w:rsid w:val="00CA0AC7"/>
    <w:rsid w:val="00CA172E"/>
    <w:rsid w:val="00CA1851"/>
    <w:rsid w:val="00CA1BC9"/>
    <w:rsid w:val="00CA1BEF"/>
    <w:rsid w:val="00CA2D68"/>
    <w:rsid w:val="00CA333B"/>
    <w:rsid w:val="00CA337B"/>
    <w:rsid w:val="00CA38EB"/>
    <w:rsid w:val="00CA3C43"/>
    <w:rsid w:val="00CA3EFF"/>
    <w:rsid w:val="00CA3F0C"/>
    <w:rsid w:val="00CA3F29"/>
    <w:rsid w:val="00CA47C4"/>
    <w:rsid w:val="00CA4870"/>
    <w:rsid w:val="00CA4925"/>
    <w:rsid w:val="00CA5226"/>
    <w:rsid w:val="00CA53FF"/>
    <w:rsid w:val="00CA5417"/>
    <w:rsid w:val="00CA5745"/>
    <w:rsid w:val="00CA5885"/>
    <w:rsid w:val="00CA5B9B"/>
    <w:rsid w:val="00CA5BC9"/>
    <w:rsid w:val="00CA5C9A"/>
    <w:rsid w:val="00CA5CA6"/>
    <w:rsid w:val="00CA5EFD"/>
    <w:rsid w:val="00CA5F28"/>
    <w:rsid w:val="00CA6055"/>
    <w:rsid w:val="00CA606F"/>
    <w:rsid w:val="00CA6088"/>
    <w:rsid w:val="00CA6365"/>
    <w:rsid w:val="00CA6579"/>
    <w:rsid w:val="00CA679B"/>
    <w:rsid w:val="00CA6825"/>
    <w:rsid w:val="00CA6F0B"/>
    <w:rsid w:val="00CA7815"/>
    <w:rsid w:val="00CA7F7D"/>
    <w:rsid w:val="00CB01A8"/>
    <w:rsid w:val="00CB0BE0"/>
    <w:rsid w:val="00CB1283"/>
    <w:rsid w:val="00CB1AE3"/>
    <w:rsid w:val="00CB21ED"/>
    <w:rsid w:val="00CB2419"/>
    <w:rsid w:val="00CB2BFB"/>
    <w:rsid w:val="00CB2C02"/>
    <w:rsid w:val="00CB2C07"/>
    <w:rsid w:val="00CB2CFE"/>
    <w:rsid w:val="00CB2EE7"/>
    <w:rsid w:val="00CB36F7"/>
    <w:rsid w:val="00CB3C0A"/>
    <w:rsid w:val="00CB3C84"/>
    <w:rsid w:val="00CB50F0"/>
    <w:rsid w:val="00CB512F"/>
    <w:rsid w:val="00CB528B"/>
    <w:rsid w:val="00CB5299"/>
    <w:rsid w:val="00CB52B4"/>
    <w:rsid w:val="00CB5580"/>
    <w:rsid w:val="00CB59CC"/>
    <w:rsid w:val="00CB5BAA"/>
    <w:rsid w:val="00CB5D96"/>
    <w:rsid w:val="00CB5EE7"/>
    <w:rsid w:val="00CB6175"/>
    <w:rsid w:val="00CB6280"/>
    <w:rsid w:val="00CB63FD"/>
    <w:rsid w:val="00CB6B4B"/>
    <w:rsid w:val="00CB7207"/>
    <w:rsid w:val="00CB76F9"/>
    <w:rsid w:val="00CB7E2F"/>
    <w:rsid w:val="00CC0266"/>
    <w:rsid w:val="00CC097C"/>
    <w:rsid w:val="00CC0DCE"/>
    <w:rsid w:val="00CC0DDF"/>
    <w:rsid w:val="00CC17F4"/>
    <w:rsid w:val="00CC1CFF"/>
    <w:rsid w:val="00CC1E59"/>
    <w:rsid w:val="00CC1EA8"/>
    <w:rsid w:val="00CC2189"/>
    <w:rsid w:val="00CC2569"/>
    <w:rsid w:val="00CC25DA"/>
    <w:rsid w:val="00CC2A8B"/>
    <w:rsid w:val="00CC2D46"/>
    <w:rsid w:val="00CC2DA0"/>
    <w:rsid w:val="00CC3247"/>
    <w:rsid w:val="00CC3707"/>
    <w:rsid w:val="00CC3778"/>
    <w:rsid w:val="00CC381E"/>
    <w:rsid w:val="00CC38B2"/>
    <w:rsid w:val="00CC3B9F"/>
    <w:rsid w:val="00CC431E"/>
    <w:rsid w:val="00CC4D61"/>
    <w:rsid w:val="00CC5056"/>
    <w:rsid w:val="00CC51DA"/>
    <w:rsid w:val="00CC548A"/>
    <w:rsid w:val="00CC57F7"/>
    <w:rsid w:val="00CC5A36"/>
    <w:rsid w:val="00CC5AED"/>
    <w:rsid w:val="00CC5CE1"/>
    <w:rsid w:val="00CC5CEB"/>
    <w:rsid w:val="00CC5F33"/>
    <w:rsid w:val="00CC6179"/>
    <w:rsid w:val="00CC6396"/>
    <w:rsid w:val="00CC63FA"/>
    <w:rsid w:val="00CC6486"/>
    <w:rsid w:val="00CC6A8E"/>
    <w:rsid w:val="00CC6CCA"/>
    <w:rsid w:val="00CC737B"/>
    <w:rsid w:val="00CC76BB"/>
    <w:rsid w:val="00CC7988"/>
    <w:rsid w:val="00CC7AF1"/>
    <w:rsid w:val="00CC7D41"/>
    <w:rsid w:val="00CC7E8B"/>
    <w:rsid w:val="00CC7F54"/>
    <w:rsid w:val="00CD0387"/>
    <w:rsid w:val="00CD06FC"/>
    <w:rsid w:val="00CD07FA"/>
    <w:rsid w:val="00CD0936"/>
    <w:rsid w:val="00CD0B49"/>
    <w:rsid w:val="00CD0F53"/>
    <w:rsid w:val="00CD11FE"/>
    <w:rsid w:val="00CD209B"/>
    <w:rsid w:val="00CD24A5"/>
    <w:rsid w:val="00CD2B74"/>
    <w:rsid w:val="00CD2E50"/>
    <w:rsid w:val="00CD31CF"/>
    <w:rsid w:val="00CD3444"/>
    <w:rsid w:val="00CD3A4A"/>
    <w:rsid w:val="00CD3C3F"/>
    <w:rsid w:val="00CD3DB7"/>
    <w:rsid w:val="00CD3EE1"/>
    <w:rsid w:val="00CD42EE"/>
    <w:rsid w:val="00CD450D"/>
    <w:rsid w:val="00CD4E4E"/>
    <w:rsid w:val="00CD5194"/>
    <w:rsid w:val="00CD527D"/>
    <w:rsid w:val="00CD5899"/>
    <w:rsid w:val="00CD5BD9"/>
    <w:rsid w:val="00CD5D6C"/>
    <w:rsid w:val="00CD5E2C"/>
    <w:rsid w:val="00CD6073"/>
    <w:rsid w:val="00CD65F1"/>
    <w:rsid w:val="00CD6623"/>
    <w:rsid w:val="00CD7464"/>
    <w:rsid w:val="00CD7570"/>
    <w:rsid w:val="00CD7F50"/>
    <w:rsid w:val="00CD7F64"/>
    <w:rsid w:val="00CE001D"/>
    <w:rsid w:val="00CE0307"/>
    <w:rsid w:val="00CE067A"/>
    <w:rsid w:val="00CE13EE"/>
    <w:rsid w:val="00CE18D8"/>
    <w:rsid w:val="00CE1EF5"/>
    <w:rsid w:val="00CE1FAC"/>
    <w:rsid w:val="00CE2070"/>
    <w:rsid w:val="00CE218C"/>
    <w:rsid w:val="00CE21F8"/>
    <w:rsid w:val="00CE234B"/>
    <w:rsid w:val="00CE2ADF"/>
    <w:rsid w:val="00CE2C92"/>
    <w:rsid w:val="00CE2CFD"/>
    <w:rsid w:val="00CE3991"/>
    <w:rsid w:val="00CE3EB8"/>
    <w:rsid w:val="00CE4234"/>
    <w:rsid w:val="00CE4C84"/>
    <w:rsid w:val="00CE553B"/>
    <w:rsid w:val="00CE5688"/>
    <w:rsid w:val="00CE58C9"/>
    <w:rsid w:val="00CE58CE"/>
    <w:rsid w:val="00CE5AE6"/>
    <w:rsid w:val="00CE5FF8"/>
    <w:rsid w:val="00CE61DC"/>
    <w:rsid w:val="00CE621A"/>
    <w:rsid w:val="00CE6256"/>
    <w:rsid w:val="00CE62BE"/>
    <w:rsid w:val="00CE6898"/>
    <w:rsid w:val="00CE6930"/>
    <w:rsid w:val="00CE6BB7"/>
    <w:rsid w:val="00CE6C43"/>
    <w:rsid w:val="00CE6E60"/>
    <w:rsid w:val="00CE6F66"/>
    <w:rsid w:val="00CE706E"/>
    <w:rsid w:val="00CE74AA"/>
    <w:rsid w:val="00CE785E"/>
    <w:rsid w:val="00CE7F58"/>
    <w:rsid w:val="00CF0279"/>
    <w:rsid w:val="00CF029E"/>
    <w:rsid w:val="00CF10F6"/>
    <w:rsid w:val="00CF12B1"/>
    <w:rsid w:val="00CF149B"/>
    <w:rsid w:val="00CF1C20"/>
    <w:rsid w:val="00CF2300"/>
    <w:rsid w:val="00CF25A8"/>
    <w:rsid w:val="00CF2E6C"/>
    <w:rsid w:val="00CF3822"/>
    <w:rsid w:val="00CF3BF1"/>
    <w:rsid w:val="00CF404A"/>
    <w:rsid w:val="00CF478B"/>
    <w:rsid w:val="00CF4BA3"/>
    <w:rsid w:val="00CF51DF"/>
    <w:rsid w:val="00CF53AC"/>
    <w:rsid w:val="00CF5CF1"/>
    <w:rsid w:val="00CF5F97"/>
    <w:rsid w:val="00CF61C3"/>
    <w:rsid w:val="00CF63A1"/>
    <w:rsid w:val="00CF6521"/>
    <w:rsid w:val="00CF65C9"/>
    <w:rsid w:val="00CF675D"/>
    <w:rsid w:val="00CF67DF"/>
    <w:rsid w:val="00CF69E7"/>
    <w:rsid w:val="00CF6A93"/>
    <w:rsid w:val="00CF6E25"/>
    <w:rsid w:val="00CF6FAA"/>
    <w:rsid w:val="00CF7A1E"/>
    <w:rsid w:val="00CF7D9C"/>
    <w:rsid w:val="00CF7E12"/>
    <w:rsid w:val="00CF7E6B"/>
    <w:rsid w:val="00CF7F92"/>
    <w:rsid w:val="00CF7F9C"/>
    <w:rsid w:val="00CF7FC6"/>
    <w:rsid w:val="00D0019A"/>
    <w:rsid w:val="00D00319"/>
    <w:rsid w:val="00D00D7F"/>
    <w:rsid w:val="00D00EE9"/>
    <w:rsid w:val="00D01146"/>
    <w:rsid w:val="00D012D5"/>
    <w:rsid w:val="00D014EE"/>
    <w:rsid w:val="00D016B4"/>
    <w:rsid w:val="00D017C4"/>
    <w:rsid w:val="00D0196D"/>
    <w:rsid w:val="00D02061"/>
    <w:rsid w:val="00D02175"/>
    <w:rsid w:val="00D03152"/>
    <w:rsid w:val="00D03208"/>
    <w:rsid w:val="00D03A68"/>
    <w:rsid w:val="00D03BEC"/>
    <w:rsid w:val="00D03CB1"/>
    <w:rsid w:val="00D03FDC"/>
    <w:rsid w:val="00D04327"/>
    <w:rsid w:val="00D045A5"/>
    <w:rsid w:val="00D049F2"/>
    <w:rsid w:val="00D0513D"/>
    <w:rsid w:val="00D051B8"/>
    <w:rsid w:val="00D05472"/>
    <w:rsid w:val="00D05812"/>
    <w:rsid w:val="00D05840"/>
    <w:rsid w:val="00D05C52"/>
    <w:rsid w:val="00D05C98"/>
    <w:rsid w:val="00D060C4"/>
    <w:rsid w:val="00D06421"/>
    <w:rsid w:val="00D065A0"/>
    <w:rsid w:val="00D06E65"/>
    <w:rsid w:val="00D06FB6"/>
    <w:rsid w:val="00D073B6"/>
    <w:rsid w:val="00D0741E"/>
    <w:rsid w:val="00D075D3"/>
    <w:rsid w:val="00D076BE"/>
    <w:rsid w:val="00D07CD9"/>
    <w:rsid w:val="00D07D96"/>
    <w:rsid w:val="00D07F1D"/>
    <w:rsid w:val="00D10636"/>
    <w:rsid w:val="00D107BE"/>
    <w:rsid w:val="00D10BDA"/>
    <w:rsid w:val="00D10E55"/>
    <w:rsid w:val="00D10EBF"/>
    <w:rsid w:val="00D11094"/>
    <w:rsid w:val="00D112F8"/>
    <w:rsid w:val="00D11316"/>
    <w:rsid w:val="00D11CF2"/>
    <w:rsid w:val="00D11E4C"/>
    <w:rsid w:val="00D11F62"/>
    <w:rsid w:val="00D12159"/>
    <w:rsid w:val="00D121D9"/>
    <w:rsid w:val="00D129D8"/>
    <w:rsid w:val="00D12C92"/>
    <w:rsid w:val="00D12EA4"/>
    <w:rsid w:val="00D12FF6"/>
    <w:rsid w:val="00D13228"/>
    <w:rsid w:val="00D13816"/>
    <w:rsid w:val="00D13D73"/>
    <w:rsid w:val="00D13EF8"/>
    <w:rsid w:val="00D1425A"/>
    <w:rsid w:val="00D147C6"/>
    <w:rsid w:val="00D14D30"/>
    <w:rsid w:val="00D156A1"/>
    <w:rsid w:val="00D15AE5"/>
    <w:rsid w:val="00D15B65"/>
    <w:rsid w:val="00D163A6"/>
    <w:rsid w:val="00D163FF"/>
    <w:rsid w:val="00D168C1"/>
    <w:rsid w:val="00D170E0"/>
    <w:rsid w:val="00D173CB"/>
    <w:rsid w:val="00D17CE9"/>
    <w:rsid w:val="00D17D7A"/>
    <w:rsid w:val="00D20095"/>
    <w:rsid w:val="00D20282"/>
    <w:rsid w:val="00D206F3"/>
    <w:rsid w:val="00D214C1"/>
    <w:rsid w:val="00D21702"/>
    <w:rsid w:val="00D2175A"/>
    <w:rsid w:val="00D21957"/>
    <w:rsid w:val="00D22082"/>
    <w:rsid w:val="00D222DA"/>
    <w:rsid w:val="00D2241E"/>
    <w:rsid w:val="00D2247F"/>
    <w:rsid w:val="00D22512"/>
    <w:rsid w:val="00D22C73"/>
    <w:rsid w:val="00D23622"/>
    <w:rsid w:val="00D23CC5"/>
    <w:rsid w:val="00D24014"/>
    <w:rsid w:val="00D24194"/>
    <w:rsid w:val="00D243EA"/>
    <w:rsid w:val="00D24892"/>
    <w:rsid w:val="00D24997"/>
    <w:rsid w:val="00D24B0D"/>
    <w:rsid w:val="00D2536C"/>
    <w:rsid w:val="00D25A2F"/>
    <w:rsid w:val="00D26250"/>
    <w:rsid w:val="00D262BE"/>
    <w:rsid w:val="00D266E8"/>
    <w:rsid w:val="00D26CED"/>
    <w:rsid w:val="00D26EA7"/>
    <w:rsid w:val="00D26EEB"/>
    <w:rsid w:val="00D27652"/>
    <w:rsid w:val="00D27751"/>
    <w:rsid w:val="00D278B5"/>
    <w:rsid w:val="00D27B4F"/>
    <w:rsid w:val="00D30182"/>
    <w:rsid w:val="00D3031C"/>
    <w:rsid w:val="00D31072"/>
    <w:rsid w:val="00D310D7"/>
    <w:rsid w:val="00D31221"/>
    <w:rsid w:val="00D31395"/>
    <w:rsid w:val="00D313B8"/>
    <w:rsid w:val="00D3141C"/>
    <w:rsid w:val="00D3187A"/>
    <w:rsid w:val="00D319CF"/>
    <w:rsid w:val="00D3222D"/>
    <w:rsid w:val="00D324E5"/>
    <w:rsid w:val="00D32720"/>
    <w:rsid w:val="00D32E46"/>
    <w:rsid w:val="00D32EA0"/>
    <w:rsid w:val="00D332ED"/>
    <w:rsid w:val="00D332FD"/>
    <w:rsid w:val="00D33503"/>
    <w:rsid w:val="00D3389E"/>
    <w:rsid w:val="00D339D9"/>
    <w:rsid w:val="00D33AAD"/>
    <w:rsid w:val="00D33C7D"/>
    <w:rsid w:val="00D33E56"/>
    <w:rsid w:val="00D33EDB"/>
    <w:rsid w:val="00D349AF"/>
    <w:rsid w:val="00D34E45"/>
    <w:rsid w:val="00D3557D"/>
    <w:rsid w:val="00D3566F"/>
    <w:rsid w:val="00D3571E"/>
    <w:rsid w:val="00D357D4"/>
    <w:rsid w:val="00D35F29"/>
    <w:rsid w:val="00D362C8"/>
    <w:rsid w:val="00D363ED"/>
    <w:rsid w:val="00D36402"/>
    <w:rsid w:val="00D36A7C"/>
    <w:rsid w:val="00D370A0"/>
    <w:rsid w:val="00D3711A"/>
    <w:rsid w:val="00D37807"/>
    <w:rsid w:val="00D378AC"/>
    <w:rsid w:val="00D37CE3"/>
    <w:rsid w:val="00D4003E"/>
    <w:rsid w:val="00D40143"/>
    <w:rsid w:val="00D402F4"/>
    <w:rsid w:val="00D40692"/>
    <w:rsid w:val="00D40F54"/>
    <w:rsid w:val="00D40F64"/>
    <w:rsid w:val="00D41185"/>
    <w:rsid w:val="00D41C6D"/>
    <w:rsid w:val="00D41E05"/>
    <w:rsid w:val="00D41EE5"/>
    <w:rsid w:val="00D43052"/>
    <w:rsid w:val="00D430C4"/>
    <w:rsid w:val="00D43542"/>
    <w:rsid w:val="00D43CDD"/>
    <w:rsid w:val="00D442BC"/>
    <w:rsid w:val="00D4473F"/>
    <w:rsid w:val="00D44825"/>
    <w:rsid w:val="00D4482D"/>
    <w:rsid w:val="00D4487D"/>
    <w:rsid w:val="00D44969"/>
    <w:rsid w:val="00D44AD0"/>
    <w:rsid w:val="00D44DA5"/>
    <w:rsid w:val="00D44F5A"/>
    <w:rsid w:val="00D45BF7"/>
    <w:rsid w:val="00D461E1"/>
    <w:rsid w:val="00D46260"/>
    <w:rsid w:val="00D4626B"/>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48A"/>
    <w:rsid w:val="00D5261F"/>
    <w:rsid w:val="00D526E7"/>
    <w:rsid w:val="00D52B66"/>
    <w:rsid w:val="00D532E2"/>
    <w:rsid w:val="00D53A42"/>
    <w:rsid w:val="00D542A5"/>
    <w:rsid w:val="00D54356"/>
    <w:rsid w:val="00D544BD"/>
    <w:rsid w:val="00D544E8"/>
    <w:rsid w:val="00D54D7C"/>
    <w:rsid w:val="00D552C6"/>
    <w:rsid w:val="00D5592C"/>
    <w:rsid w:val="00D559BD"/>
    <w:rsid w:val="00D55B9F"/>
    <w:rsid w:val="00D55D00"/>
    <w:rsid w:val="00D561DC"/>
    <w:rsid w:val="00D5673E"/>
    <w:rsid w:val="00D569D5"/>
    <w:rsid w:val="00D56BE0"/>
    <w:rsid w:val="00D56D2F"/>
    <w:rsid w:val="00D56DB3"/>
    <w:rsid w:val="00D57093"/>
    <w:rsid w:val="00D571F0"/>
    <w:rsid w:val="00D5736B"/>
    <w:rsid w:val="00D57701"/>
    <w:rsid w:val="00D57CA4"/>
    <w:rsid w:val="00D57F08"/>
    <w:rsid w:val="00D57F7A"/>
    <w:rsid w:val="00D6020A"/>
    <w:rsid w:val="00D60634"/>
    <w:rsid w:val="00D60B4B"/>
    <w:rsid w:val="00D611D8"/>
    <w:rsid w:val="00D6184B"/>
    <w:rsid w:val="00D61E7B"/>
    <w:rsid w:val="00D627A2"/>
    <w:rsid w:val="00D628BD"/>
    <w:rsid w:val="00D62DF4"/>
    <w:rsid w:val="00D63128"/>
    <w:rsid w:val="00D6318C"/>
    <w:rsid w:val="00D63376"/>
    <w:rsid w:val="00D633C6"/>
    <w:rsid w:val="00D63490"/>
    <w:rsid w:val="00D634ED"/>
    <w:rsid w:val="00D63563"/>
    <w:rsid w:val="00D63E75"/>
    <w:rsid w:val="00D64463"/>
    <w:rsid w:val="00D64481"/>
    <w:rsid w:val="00D64999"/>
    <w:rsid w:val="00D64B33"/>
    <w:rsid w:val="00D64BF1"/>
    <w:rsid w:val="00D64C0A"/>
    <w:rsid w:val="00D64FBC"/>
    <w:rsid w:val="00D65742"/>
    <w:rsid w:val="00D65877"/>
    <w:rsid w:val="00D6688B"/>
    <w:rsid w:val="00D669E9"/>
    <w:rsid w:val="00D66A71"/>
    <w:rsid w:val="00D66AD5"/>
    <w:rsid w:val="00D66E11"/>
    <w:rsid w:val="00D6753C"/>
    <w:rsid w:val="00D6778A"/>
    <w:rsid w:val="00D67D7F"/>
    <w:rsid w:val="00D67E6B"/>
    <w:rsid w:val="00D702A6"/>
    <w:rsid w:val="00D708B2"/>
    <w:rsid w:val="00D70F7F"/>
    <w:rsid w:val="00D711C5"/>
    <w:rsid w:val="00D7120A"/>
    <w:rsid w:val="00D71CA3"/>
    <w:rsid w:val="00D71DE6"/>
    <w:rsid w:val="00D728DE"/>
    <w:rsid w:val="00D72A72"/>
    <w:rsid w:val="00D72B18"/>
    <w:rsid w:val="00D73069"/>
    <w:rsid w:val="00D731D6"/>
    <w:rsid w:val="00D731EF"/>
    <w:rsid w:val="00D73566"/>
    <w:rsid w:val="00D73B29"/>
    <w:rsid w:val="00D73ECD"/>
    <w:rsid w:val="00D73F78"/>
    <w:rsid w:val="00D7425A"/>
    <w:rsid w:val="00D747CD"/>
    <w:rsid w:val="00D7572C"/>
    <w:rsid w:val="00D757D3"/>
    <w:rsid w:val="00D75964"/>
    <w:rsid w:val="00D75982"/>
    <w:rsid w:val="00D75DDA"/>
    <w:rsid w:val="00D75EBA"/>
    <w:rsid w:val="00D75FBB"/>
    <w:rsid w:val="00D760DC"/>
    <w:rsid w:val="00D762DA"/>
    <w:rsid w:val="00D76AA8"/>
    <w:rsid w:val="00D76D56"/>
    <w:rsid w:val="00D76E6A"/>
    <w:rsid w:val="00D76EDA"/>
    <w:rsid w:val="00D76FA3"/>
    <w:rsid w:val="00D7701E"/>
    <w:rsid w:val="00D7706D"/>
    <w:rsid w:val="00D77F33"/>
    <w:rsid w:val="00D801D6"/>
    <w:rsid w:val="00D80394"/>
    <w:rsid w:val="00D80473"/>
    <w:rsid w:val="00D804CD"/>
    <w:rsid w:val="00D8065A"/>
    <w:rsid w:val="00D808F8"/>
    <w:rsid w:val="00D810F5"/>
    <w:rsid w:val="00D813E8"/>
    <w:rsid w:val="00D817B1"/>
    <w:rsid w:val="00D81B86"/>
    <w:rsid w:val="00D81D7C"/>
    <w:rsid w:val="00D82221"/>
    <w:rsid w:val="00D8291F"/>
    <w:rsid w:val="00D82CEE"/>
    <w:rsid w:val="00D82E07"/>
    <w:rsid w:val="00D8320A"/>
    <w:rsid w:val="00D83354"/>
    <w:rsid w:val="00D835E2"/>
    <w:rsid w:val="00D8373C"/>
    <w:rsid w:val="00D83B7A"/>
    <w:rsid w:val="00D84013"/>
    <w:rsid w:val="00D84164"/>
    <w:rsid w:val="00D850EF"/>
    <w:rsid w:val="00D85320"/>
    <w:rsid w:val="00D8541A"/>
    <w:rsid w:val="00D854F9"/>
    <w:rsid w:val="00D857A5"/>
    <w:rsid w:val="00D85F43"/>
    <w:rsid w:val="00D862DB"/>
    <w:rsid w:val="00D86654"/>
    <w:rsid w:val="00D8725B"/>
    <w:rsid w:val="00D8743D"/>
    <w:rsid w:val="00D87469"/>
    <w:rsid w:val="00D876D4"/>
    <w:rsid w:val="00D87AC8"/>
    <w:rsid w:val="00D87C77"/>
    <w:rsid w:val="00D87E08"/>
    <w:rsid w:val="00D905A6"/>
    <w:rsid w:val="00D907B3"/>
    <w:rsid w:val="00D907E8"/>
    <w:rsid w:val="00D90DD5"/>
    <w:rsid w:val="00D90E1B"/>
    <w:rsid w:val="00D90F72"/>
    <w:rsid w:val="00D90F97"/>
    <w:rsid w:val="00D911FE"/>
    <w:rsid w:val="00D915D2"/>
    <w:rsid w:val="00D9179E"/>
    <w:rsid w:val="00D91A38"/>
    <w:rsid w:val="00D91C3C"/>
    <w:rsid w:val="00D91EAB"/>
    <w:rsid w:val="00D922B0"/>
    <w:rsid w:val="00D9232D"/>
    <w:rsid w:val="00D92430"/>
    <w:rsid w:val="00D927E0"/>
    <w:rsid w:val="00D92C64"/>
    <w:rsid w:val="00D92C7E"/>
    <w:rsid w:val="00D92DF9"/>
    <w:rsid w:val="00D93391"/>
    <w:rsid w:val="00D934ED"/>
    <w:rsid w:val="00D9352F"/>
    <w:rsid w:val="00D93918"/>
    <w:rsid w:val="00D93C7E"/>
    <w:rsid w:val="00D93CC6"/>
    <w:rsid w:val="00D93ECD"/>
    <w:rsid w:val="00D9430F"/>
    <w:rsid w:val="00D9440C"/>
    <w:rsid w:val="00D94CFA"/>
    <w:rsid w:val="00D94EF7"/>
    <w:rsid w:val="00D95177"/>
    <w:rsid w:val="00D952EE"/>
    <w:rsid w:val="00D955C4"/>
    <w:rsid w:val="00D95B05"/>
    <w:rsid w:val="00D96004"/>
    <w:rsid w:val="00D96009"/>
    <w:rsid w:val="00D9626C"/>
    <w:rsid w:val="00D963E4"/>
    <w:rsid w:val="00D963F4"/>
    <w:rsid w:val="00D9679F"/>
    <w:rsid w:val="00D972EC"/>
    <w:rsid w:val="00D972FF"/>
    <w:rsid w:val="00D974D2"/>
    <w:rsid w:val="00D97D3A"/>
    <w:rsid w:val="00D97DD9"/>
    <w:rsid w:val="00DA04CF"/>
    <w:rsid w:val="00DA05E2"/>
    <w:rsid w:val="00DA0A38"/>
    <w:rsid w:val="00DA0A8F"/>
    <w:rsid w:val="00DA0EFD"/>
    <w:rsid w:val="00DA0FFA"/>
    <w:rsid w:val="00DA1288"/>
    <w:rsid w:val="00DA1527"/>
    <w:rsid w:val="00DA1E88"/>
    <w:rsid w:val="00DA209B"/>
    <w:rsid w:val="00DA21C0"/>
    <w:rsid w:val="00DA227C"/>
    <w:rsid w:val="00DA2467"/>
    <w:rsid w:val="00DA2C8A"/>
    <w:rsid w:val="00DA2F14"/>
    <w:rsid w:val="00DA30BC"/>
    <w:rsid w:val="00DA3499"/>
    <w:rsid w:val="00DA34CD"/>
    <w:rsid w:val="00DA35AB"/>
    <w:rsid w:val="00DA36B7"/>
    <w:rsid w:val="00DA3BD2"/>
    <w:rsid w:val="00DA3F0F"/>
    <w:rsid w:val="00DA48DE"/>
    <w:rsid w:val="00DA4BE8"/>
    <w:rsid w:val="00DA4E98"/>
    <w:rsid w:val="00DA51A1"/>
    <w:rsid w:val="00DA5476"/>
    <w:rsid w:val="00DA56A6"/>
    <w:rsid w:val="00DA580C"/>
    <w:rsid w:val="00DA5FDC"/>
    <w:rsid w:val="00DA612E"/>
    <w:rsid w:val="00DA624E"/>
    <w:rsid w:val="00DA6977"/>
    <w:rsid w:val="00DA6BDB"/>
    <w:rsid w:val="00DA6D65"/>
    <w:rsid w:val="00DA6E1A"/>
    <w:rsid w:val="00DA6FD3"/>
    <w:rsid w:val="00DA764E"/>
    <w:rsid w:val="00DA7879"/>
    <w:rsid w:val="00DA7FEC"/>
    <w:rsid w:val="00DB00E9"/>
    <w:rsid w:val="00DB029F"/>
    <w:rsid w:val="00DB03A1"/>
    <w:rsid w:val="00DB048D"/>
    <w:rsid w:val="00DB0556"/>
    <w:rsid w:val="00DB066C"/>
    <w:rsid w:val="00DB0F99"/>
    <w:rsid w:val="00DB1038"/>
    <w:rsid w:val="00DB1971"/>
    <w:rsid w:val="00DB1CC8"/>
    <w:rsid w:val="00DB206B"/>
    <w:rsid w:val="00DB248B"/>
    <w:rsid w:val="00DB2609"/>
    <w:rsid w:val="00DB279A"/>
    <w:rsid w:val="00DB28F2"/>
    <w:rsid w:val="00DB29FA"/>
    <w:rsid w:val="00DB2E85"/>
    <w:rsid w:val="00DB3135"/>
    <w:rsid w:val="00DB31D5"/>
    <w:rsid w:val="00DB3570"/>
    <w:rsid w:val="00DB3AFA"/>
    <w:rsid w:val="00DB3C8D"/>
    <w:rsid w:val="00DB3ED0"/>
    <w:rsid w:val="00DB4457"/>
    <w:rsid w:val="00DB44CA"/>
    <w:rsid w:val="00DB4A98"/>
    <w:rsid w:val="00DB5642"/>
    <w:rsid w:val="00DB57E8"/>
    <w:rsid w:val="00DB5B3E"/>
    <w:rsid w:val="00DB5F0C"/>
    <w:rsid w:val="00DB6256"/>
    <w:rsid w:val="00DB6483"/>
    <w:rsid w:val="00DB6ADC"/>
    <w:rsid w:val="00DB6BC7"/>
    <w:rsid w:val="00DB72E1"/>
    <w:rsid w:val="00DB7472"/>
    <w:rsid w:val="00DB7AD2"/>
    <w:rsid w:val="00DC0325"/>
    <w:rsid w:val="00DC087C"/>
    <w:rsid w:val="00DC0E87"/>
    <w:rsid w:val="00DC133D"/>
    <w:rsid w:val="00DC1371"/>
    <w:rsid w:val="00DC1ABA"/>
    <w:rsid w:val="00DC1B06"/>
    <w:rsid w:val="00DC2103"/>
    <w:rsid w:val="00DC217C"/>
    <w:rsid w:val="00DC2336"/>
    <w:rsid w:val="00DC27D3"/>
    <w:rsid w:val="00DC2B7E"/>
    <w:rsid w:val="00DC2E37"/>
    <w:rsid w:val="00DC2FCE"/>
    <w:rsid w:val="00DC3531"/>
    <w:rsid w:val="00DC3F42"/>
    <w:rsid w:val="00DC4383"/>
    <w:rsid w:val="00DC4461"/>
    <w:rsid w:val="00DC46CC"/>
    <w:rsid w:val="00DC478F"/>
    <w:rsid w:val="00DC4832"/>
    <w:rsid w:val="00DC485F"/>
    <w:rsid w:val="00DC4B86"/>
    <w:rsid w:val="00DC4E1A"/>
    <w:rsid w:val="00DC4EC7"/>
    <w:rsid w:val="00DC5279"/>
    <w:rsid w:val="00DC5647"/>
    <w:rsid w:val="00DC5795"/>
    <w:rsid w:val="00DC59E7"/>
    <w:rsid w:val="00DC5E82"/>
    <w:rsid w:val="00DC5F19"/>
    <w:rsid w:val="00DC5F1F"/>
    <w:rsid w:val="00DC6962"/>
    <w:rsid w:val="00DC70D3"/>
    <w:rsid w:val="00DC7267"/>
    <w:rsid w:val="00DC743E"/>
    <w:rsid w:val="00DC75C4"/>
    <w:rsid w:val="00DC7C43"/>
    <w:rsid w:val="00DD0C56"/>
    <w:rsid w:val="00DD0F50"/>
    <w:rsid w:val="00DD1010"/>
    <w:rsid w:val="00DD106B"/>
    <w:rsid w:val="00DD11DD"/>
    <w:rsid w:val="00DD1548"/>
    <w:rsid w:val="00DD1603"/>
    <w:rsid w:val="00DD18EB"/>
    <w:rsid w:val="00DD1DB6"/>
    <w:rsid w:val="00DD1F98"/>
    <w:rsid w:val="00DD2AA4"/>
    <w:rsid w:val="00DD2CEF"/>
    <w:rsid w:val="00DD2EE4"/>
    <w:rsid w:val="00DD3279"/>
    <w:rsid w:val="00DD39A3"/>
    <w:rsid w:val="00DD39CD"/>
    <w:rsid w:val="00DD3ADF"/>
    <w:rsid w:val="00DD3B9E"/>
    <w:rsid w:val="00DD3C18"/>
    <w:rsid w:val="00DD44A7"/>
    <w:rsid w:val="00DD4739"/>
    <w:rsid w:val="00DD4D45"/>
    <w:rsid w:val="00DD4E6D"/>
    <w:rsid w:val="00DD4E74"/>
    <w:rsid w:val="00DD4F8D"/>
    <w:rsid w:val="00DD5556"/>
    <w:rsid w:val="00DD566E"/>
    <w:rsid w:val="00DD5E94"/>
    <w:rsid w:val="00DD61D1"/>
    <w:rsid w:val="00DD6476"/>
    <w:rsid w:val="00DD65A0"/>
    <w:rsid w:val="00DD69F1"/>
    <w:rsid w:val="00DD70AA"/>
    <w:rsid w:val="00DD7F6F"/>
    <w:rsid w:val="00DE059F"/>
    <w:rsid w:val="00DE0781"/>
    <w:rsid w:val="00DE0CB3"/>
    <w:rsid w:val="00DE0D2E"/>
    <w:rsid w:val="00DE0E7D"/>
    <w:rsid w:val="00DE1644"/>
    <w:rsid w:val="00DE28A1"/>
    <w:rsid w:val="00DE2AC1"/>
    <w:rsid w:val="00DE2CD1"/>
    <w:rsid w:val="00DE307C"/>
    <w:rsid w:val="00DE3A02"/>
    <w:rsid w:val="00DE3B4F"/>
    <w:rsid w:val="00DE3EEC"/>
    <w:rsid w:val="00DE4312"/>
    <w:rsid w:val="00DE4659"/>
    <w:rsid w:val="00DE524C"/>
    <w:rsid w:val="00DE5433"/>
    <w:rsid w:val="00DE5540"/>
    <w:rsid w:val="00DE5C01"/>
    <w:rsid w:val="00DE5F95"/>
    <w:rsid w:val="00DE6027"/>
    <w:rsid w:val="00DE6226"/>
    <w:rsid w:val="00DE69B1"/>
    <w:rsid w:val="00DE6A60"/>
    <w:rsid w:val="00DE6C14"/>
    <w:rsid w:val="00DE6F7D"/>
    <w:rsid w:val="00DE7489"/>
    <w:rsid w:val="00DE7732"/>
    <w:rsid w:val="00DE7973"/>
    <w:rsid w:val="00DE7F21"/>
    <w:rsid w:val="00DF0281"/>
    <w:rsid w:val="00DF02D8"/>
    <w:rsid w:val="00DF0598"/>
    <w:rsid w:val="00DF05C8"/>
    <w:rsid w:val="00DF0652"/>
    <w:rsid w:val="00DF07DB"/>
    <w:rsid w:val="00DF088E"/>
    <w:rsid w:val="00DF0901"/>
    <w:rsid w:val="00DF0AEA"/>
    <w:rsid w:val="00DF0C60"/>
    <w:rsid w:val="00DF0CEF"/>
    <w:rsid w:val="00DF0F97"/>
    <w:rsid w:val="00DF10FE"/>
    <w:rsid w:val="00DF157E"/>
    <w:rsid w:val="00DF16D4"/>
    <w:rsid w:val="00DF242C"/>
    <w:rsid w:val="00DF266B"/>
    <w:rsid w:val="00DF27ED"/>
    <w:rsid w:val="00DF2DD8"/>
    <w:rsid w:val="00DF31E6"/>
    <w:rsid w:val="00DF3283"/>
    <w:rsid w:val="00DF32A8"/>
    <w:rsid w:val="00DF32B4"/>
    <w:rsid w:val="00DF3551"/>
    <w:rsid w:val="00DF369B"/>
    <w:rsid w:val="00DF3930"/>
    <w:rsid w:val="00DF4453"/>
    <w:rsid w:val="00DF4516"/>
    <w:rsid w:val="00DF45D4"/>
    <w:rsid w:val="00DF493F"/>
    <w:rsid w:val="00DF5180"/>
    <w:rsid w:val="00DF5316"/>
    <w:rsid w:val="00DF57FA"/>
    <w:rsid w:val="00DF58D0"/>
    <w:rsid w:val="00DF5C41"/>
    <w:rsid w:val="00DF603B"/>
    <w:rsid w:val="00DF60DF"/>
    <w:rsid w:val="00DF62AB"/>
    <w:rsid w:val="00DF669E"/>
    <w:rsid w:val="00DF6770"/>
    <w:rsid w:val="00DF6AA5"/>
    <w:rsid w:val="00DF6BC7"/>
    <w:rsid w:val="00DF7093"/>
    <w:rsid w:val="00DF712F"/>
    <w:rsid w:val="00DF7479"/>
    <w:rsid w:val="00DF77ED"/>
    <w:rsid w:val="00DF780B"/>
    <w:rsid w:val="00DF78F6"/>
    <w:rsid w:val="00DF7BD5"/>
    <w:rsid w:val="00E010F8"/>
    <w:rsid w:val="00E012A4"/>
    <w:rsid w:val="00E01653"/>
    <w:rsid w:val="00E017F5"/>
    <w:rsid w:val="00E01B5D"/>
    <w:rsid w:val="00E01BD0"/>
    <w:rsid w:val="00E0201E"/>
    <w:rsid w:val="00E02291"/>
    <w:rsid w:val="00E0251D"/>
    <w:rsid w:val="00E02960"/>
    <w:rsid w:val="00E02A03"/>
    <w:rsid w:val="00E02A8C"/>
    <w:rsid w:val="00E02CAE"/>
    <w:rsid w:val="00E0302C"/>
    <w:rsid w:val="00E0365D"/>
    <w:rsid w:val="00E038A6"/>
    <w:rsid w:val="00E0431F"/>
    <w:rsid w:val="00E04529"/>
    <w:rsid w:val="00E046F1"/>
    <w:rsid w:val="00E048D2"/>
    <w:rsid w:val="00E04AF4"/>
    <w:rsid w:val="00E04CE8"/>
    <w:rsid w:val="00E04E6A"/>
    <w:rsid w:val="00E0529E"/>
    <w:rsid w:val="00E05668"/>
    <w:rsid w:val="00E057EB"/>
    <w:rsid w:val="00E05973"/>
    <w:rsid w:val="00E05998"/>
    <w:rsid w:val="00E06921"/>
    <w:rsid w:val="00E06D4E"/>
    <w:rsid w:val="00E06E3B"/>
    <w:rsid w:val="00E06F0E"/>
    <w:rsid w:val="00E07093"/>
    <w:rsid w:val="00E07609"/>
    <w:rsid w:val="00E07763"/>
    <w:rsid w:val="00E078F8"/>
    <w:rsid w:val="00E07A6E"/>
    <w:rsid w:val="00E07C71"/>
    <w:rsid w:val="00E07DB1"/>
    <w:rsid w:val="00E101AC"/>
    <w:rsid w:val="00E1072A"/>
    <w:rsid w:val="00E108BA"/>
    <w:rsid w:val="00E109EF"/>
    <w:rsid w:val="00E10A81"/>
    <w:rsid w:val="00E11085"/>
    <w:rsid w:val="00E110AA"/>
    <w:rsid w:val="00E113CA"/>
    <w:rsid w:val="00E11541"/>
    <w:rsid w:val="00E11595"/>
    <w:rsid w:val="00E11A00"/>
    <w:rsid w:val="00E11D5B"/>
    <w:rsid w:val="00E120C5"/>
    <w:rsid w:val="00E1218F"/>
    <w:rsid w:val="00E123E6"/>
    <w:rsid w:val="00E124B3"/>
    <w:rsid w:val="00E12536"/>
    <w:rsid w:val="00E1286F"/>
    <w:rsid w:val="00E12F83"/>
    <w:rsid w:val="00E1306D"/>
    <w:rsid w:val="00E13682"/>
    <w:rsid w:val="00E13E26"/>
    <w:rsid w:val="00E14736"/>
    <w:rsid w:val="00E149CD"/>
    <w:rsid w:val="00E14D33"/>
    <w:rsid w:val="00E14D7E"/>
    <w:rsid w:val="00E1543F"/>
    <w:rsid w:val="00E158F6"/>
    <w:rsid w:val="00E15D4E"/>
    <w:rsid w:val="00E15DFD"/>
    <w:rsid w:val="00E15F4C"/>
    <w:rsid w:val="00E166BE"/>
    <w:rsid w:val="00E16744"/>
    <w:rsid w:val="00E16B8B"/>
    <w:rsid w:val="00E16E86"/>
    <w:rsid w:val="00E16F1F"/>
    <w:rsid w:val="00E16F46"/>
    <w:rsid w:val="00E1713D"/>
    <w:rsid w:val="00E17353"/>
    <w:rsid w:val="00E17568"/>
    <w:rsid w:val="00E178F2"/>
    <w:rsid w:val="00E17BCB"/>
    <w:rsid w:val="00E20015"/>
    <w:rsid w:val="00E201B2"/>
    <w:rsid w:val="00E2075D"/>
    <w:rsid w:val="00E20DEC"/>
    <w:rsid w:val="00E20E22"/>
    <w:rsid w:val="00E210D0"/>
    <w:rsid w:val="00E210E4"/>
    <w:rsid w:val="00E212A2"/>
    <w:rsid w:val="00E21313"/>
    <w:rsid w:val="00E2142D"/>
    <w:rsid w:val="00E217B8"/>
    <w:rsid w:val="00E21DBF"/>
    <w:rsid w:val="00E228B3"/>
    <w:rsid w:val="00E233A4"/>
    <w:rsid w:val="00E23E17"/>
    <w:rsid w:val="00E2416C"/>
    <w:rsid w:val="00E247EA"/>
    <w:rsid w:val="00E24BC9"/>
    <w:rsid w:val="00E251A1"/>
    <w:rsid w:val="00E251AB"/>
    <w:rsid w:val="00E25B56"/>
    <w:rsid w:val="00E25EC4"/>
    <w:rsid w:val="00E263FA"/>
    <w:rsid w:val="00E26550"/>
    <w:rsid w:val="00E265CA"/>
    <w:rsid w:val="00E26697"/>
    <w:rsid w:val="00E26ACA"/>
    <w:rsid w:val="00E27513"/>
    <w:rsid w:val="00E2772A"/>
    <w:rsid w:val="00E279CA"/>
    <w:rsid w:val="00E27E14"/>
    <w:rsid w:val="00E300FB"/>
    <w:rsid w:val="00E30191"/>
    <w:rsid w:val="00E301FC"/>
    <w:rsid w:val="00E3050D"/>
    <w:rsid w:val="00E305A9"/>
    <w:rsid w:val="00E30841"/>
    <w:rsid w:val="00E30934"/>
    <w:rsid w:val="00E309EB"/>
    <w:rsid w:val="00E30BB9"/>
    <w:rsid w:val="00E30C0E"/>
    <w:rsid w:val="00E30CFD"/>
    <w:rsid w:val="00E30DB5"/>
    <w:rsid w:val="00E3114F"/>
    <w:rsid w:val="00E316E6"/>
    <w:rsid w:val="00E31739"/>
    <w:rsid w:val="00E3174B"/>
    <w:rsid w:val="00E3186A"/>
    <w:rsid w:val="00E31A0B"/>
    <w:rsid w:val="00E321C1"/>
    <w:rsid w:val="00E322FB"/>
    <w:rsid w:val="00E32317"/>
    <w:rsid w:val="00E32354"/>
    <w:rsid w:val="00E325BA"/>
    <w:rsid w:val="00E32D85"/>
    <w:rsid w:val="00E32E0E"/>
    <w:rsid w:val="00E33290"/>
    <w:rsid w:val="00E3346A"/>
    <w:rsid w:val="00E3350C"/>
    <w:rsid w:val="00E33574"/>
    <w:rsid w:val="00E33E54"/>
    <w:rsid w:val="00E3413C"/>
    <w:rsid w:val="00E34364"/>
    <w:rsid w:val="00E347A7"/>
    <w:rsid w:val="00E349A7"/>
    <w:rsid w:val="00E34F7B"/>
    <w:rsid w:val="00E352B7"/>
    <w:rsid w:val="00E352EC"/>
    <w:rsid w:val="00E354B0"/>
    <w:rsid w:val="00E35502"/>
    <w:rsid w:val="00E359D1"/>
    <w:rsid w:val="00E35A6A"/>
    <w:rsid w:val="00E35D4D"/>
    <w:rsid w:val="00E35D6C"/>
    <w:rsid w:val="00E35FC3"/>
    <w:rsid w:val="00E36D5E"/>
    <w:rsid w:val="00E36F6E"/>
    <w:rsid w:val="00E376AD"/>
    <w:rsid w:val="00E3784A"/>
    <w:rsid w:val="00E37D6F"/>
    <w:rsid w:val="00E40166"/>
    <w:rsid w:val="00E401A3"/>
    <w:rsid w:val="00E40404"/>
    <w:rsid w:val="00E40609"/>
    <w:rsid w:val="00E4065C"/>
    <w:rsid w:val="00E4113E"/>
    <w:rsid w:val="00E411E6"/>
    <w:rsid w:val="00E414C1"/>
    <w:rsid w:val="00E41633"/>
    <w:rsid w:val="00E41890"/>
    <w:rsid w:val="00E41D7C"/>
    <w:rsid w:val="00E42450"/>
    <w:rsid w:val="00E42571"/>
    <w:rsid w:val="00E43134"/>
    <w:rsid w:val="00E432B7"/>
    <w:rsid w:val="00E432CB"/>
    <w:rsid w:val="00E43793"/>
    <w:rsid w:val="00E438C8"/>
    <w:rsid w:val="00E43D1A"/>
    <w:rsid w:val="00E44076"/>
    <w:rsid w:val="00E44307"/>
    <w:rsid w:val="00E449EF"/>
    <w:rsid w:val="00E44A58"/>
    <w:rsid w:val="00E44EE4"/>
    <w:rsid w:val="00E45A27"/>
    <w:rsid w:val="00E45E7D"/>
    <w:rsid w:val="00E461DE"/>
    <w:rsid w:val="00E47840"/>
    <w:rsid w:val="00E47997"/>
    <w:rsid w:val="00E479D8"/>
    <w:rsid w:val="00E47CC3"/>
    <w:rsid w:val="00E50048"/>
    <w:rsid w:val="00E506B9"/>
    <w:rsid w:val="00E50791"/>
    <w:rsid w:val="00E509B9"/>
    <w:rsid w:val="00E50E4E"/>
    <w:rsid w:val="00E50EBE"/>
    <w:rsid w:val="00E511CD"/>
    <w:rsid w:val="00E51555"/>
    <w:rsid w:val="00E51A21"/>
    <w:rsid w:val="00E51BF1"/>
    <w:rsid w:val="00E52167"/>
    <w:rsid w:val="00E522BB"/>
    <w:rsid w:val="00E52416"/>
    <w:rsid w:val="00E52462"/>
    <w:rsid w:val="00E528B5"/>
    <w:rsid w:val="00E52FEA"/>
    <w:rsid w:val="00E53093"/>
    <w:rsid w:val="00E53486"/>
    <w:rsid w:val="00E53845"/>
    <w:rsid w:val="00E538FA"/>
    <w:rsid w:val="00E53BDB"/>
    <w:rsid w:val="00E54716"/>
    <w:rsid w:val="00E54AC6"/>
    <w:rsid w:val="00E54B72"/>
    <w:rsid w:val="00E54CAD"/>
    <w:rsid w:val="00E54E17"/>
    <w:rsid w:val="00E54F0C"/>
    <w:rsid w:val="00E55023"/>
    <w:rsid w:val="00E550BF"/>
    <w:rsid w:val="00E551BE"/>
    <w:rsid w:val="00E551F4"/>
    <w:rsid w:val="00E552D8"/>
    <w:rsid w:val="00E55404"/>
    <w:rsid w:val="00E556C2"/>
    <w:rsid w:val="00E55BAF"/>
    <w:rsid w:val="00E55D67"/>
    <w:rsid w:val="00E55FE4"/>
    <w:rsid w:val="00E56095"/>
    <w:rsid w:val="00E5624A"/>
    <w:rsid w:val="00E5638F"/>
    <w:rsid w:val="00E568ED"/>
    <w:rsid w:val="00E56B35"/>
    <w:rsid w:val="00E56B60"/>
    <w:rsid w:val="00E56D5B"/>
    <w:rsid w:val="00E56EE0"/>
    <w:rsid w:val="00E5702C"/>
    <w:rsid w:val="00E5713F"/>
    <w:rsid w:val="00E5730C"/>
    <w:rsid w:val="00E5737F"/>
    <w:rsid w:val="00E573A6"/>
    <w:rsid w:val="00E57B78"/>
    <w:rsid w:val="00E57B7E"/>
    <w:rsid w:val="00E57D89"/>
    <w:rsid w:val="00E60030"/>
    <w:rsid w:val="00E600AF"/>
    <w:rsid w:val="00E600D9"/>
    <w:rsid w:val="00E60C04"/>
    <w:rsid w:val="00E60CEF"/>
    <w:rsid w:val="00E61261"/>
    <w:rsid w:val="00E612A8"/>
    <w:rsid w:val="00E617D2"/>
    <w:rsid w:val="00E61B99"/>
    <w:rsid w:val="00E61E62"/>
    <w:rsid w:val="00E62250"/>
    <w:rsid w:val="00E627FB"/>
    <w:rsid w:val="00E62877"/>
    <w:rsid w:val="00E62968"/>
    <w:rsid w:val="00E62AFC"/>
    <w:rsid w:val="00E62B65"/>
    <w:rsid w:val="00E62D6F"/>
    <w:rsid w:val="00E63330"/>
    <w:rsid w:val="00E63C86"/>
    <w:rsid w:val="00E63C92"/>
    <w:rsid w:val="00E64D93"/>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640"/>
    <w:rsid w:val="00E70B3B"/>
    <w:rsid w:val="00E70BC6"/>
    <w:rsid w:val="00E70CEA"/>
    <w:rsid w:val="00E70E20"/>
    <w:rsid w:val="00E711B0"/>
    <w:rsid w:val="00E723F5"/>
    <w:rsid w:val="00E7244C"/>
    <w:rsid w:val="00E72924"/>
    <w:rsid w:val="00E72E06"/>
    <w:rsid w:val="00E72E82"/>
    <w:rsid w:val="00E72F87"/>
    <w:rsid w:val="00E7330E"/>
    <w:rsid w:val="00E74157"/>
    <w:rsid w:val="00E74712"/>
    <w:rsid w:val="00E749E7"/>
    <w:rsid w:val="00E74A3F"/>
    <w:rsid w:val="00E7578A"/>
    <w:rsid w:val="00E757D9"/>
    <w:rsid w:val="00E758BC"/>
    <w:rsid w:val="00E7596C"/>
    <w:rsid w:val="00E759FB"/>
    <w:rsid w:val="00E7607C"/>
    <w:rsid w:val="00E763F8"/>
    <w:rsid w:val="00E76888"/>
    <w:rsid w:val="00E76ABD"/>
    <w:rsid w:val="00E76F05"/>
    <w:rsid w:val="00E77058"/>
    <w:rsid w:val="00E77191"/>
    <w:rsid w:val="00E775E0"/>
    <w:rsid w:val="00E777A2"/>
    <w:rsid w:val="00E77CD3"/>
    <w:rsid w:val="00E80337"/>
    <w:rsid w:val="00E80ABC"/>
    <w:rsid w:val="00E80B66"/>
    <w:rsid w:val="00E80D5B"/>
    <w:rsid w:val="00E80D9C"/>
    <w:rsid w:val="00E8129D"/>
    <w:rsid w:val="00E815AD"/>
    <w:rsid w:val="00E8196A"/>
    <w:rsid w:val="00E81ACD"/>
    <w:rsid w:val="00E82E06"/>
    <w:rsid w:val="00E83090"/>
    <w:rsid w:val="00E830DE"/>
    <w:rsid w:val="00E8341C"/>
    <w:rsid w:val="00E83883"/>
    <w:rsid w:val="00E83AE7"/>
    <w:rsid w:val="00E849A5"/>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87E88"/>
    <w:rsid w:val="00E90110"/>
    <w:rsid w:val="00E90E31"/>
    <w:rsid w:val="00E917EA"/>
    <w:rsid w:val="00E919DB"/>
    <w:rsid w:val="00E91DD1"/>
    <w:rsid w:val="00E92192"/>
    <w:rsid w:val="00E92289"/>
    <w:rsid w:val="00E92649"/>
    <w:rsid w:val="00E92C16"/>
    <w:rsid w:val="00E93B6B"/>
    <w:rsid w:val="00E93FD4"/>
    <w:rsid w:val="00E9412A"/>
    <w:rsid w:val="00E9484D"/>
    <w:rsid w:val="00E949C0"/>
    <w:rsid w:val="00E94AE4"/>
    <w:rsid w:val="00E94D12"/>
    <w:rsid w:val="00E9563C"/>
    <w:rsid w:val="00E95B97"/>
    <w:rsid w:val="00E95FB1"/>
    <w:rsid w:val="00E96001"/>
    <w:rsid w:val="00E967C1"/>
    <w:rsid w:val="00E96FC6"/>
    <w:rsid w:val="00E974BC"/>
    <w:rsid w:val="00E974C7"/>
    <w:rsid w:val="00E974FB"/>
    <w:rsid w:val="00E975BC"/>
    <w:rsid w:val="00E9764F"/>
    <w:rsid w:val="00E97886"/>
    <w:rsid w:val="00E97E1E"/>
    <w:rsid w:val="00EA00A7"/>
    <w:rsid w:val="00EA0223"/>
    <w:rsid w:val="00EA0D9A"/>
    <w:rsid w:val="00EA0E9A"/>
    <w:rsid w:val="00EA0F0A"/>
    <w:rsid w:val="00EA0F23"/>
    <w:rsid w:val="00EA0F53"/>
    <w:rsid w:val="00EA153A"/>
    <w:rsid w:val="00EA199F"/>
    <w:rsid w:val="00EA1CA4"/>
    <w:rsid w:val="00EA201D"/>
    <w:rsid w:val="00EA2601"/>
    <w:rsid w:val="00EA2820"/>
    <w:rsid w:val="00EA2CEC"/>
    <w:rsid w:val="00EA32DE"/>
    <w:rsid w:val="00EA3592"/>
    <w:rsid w:val="00EA368A"/>
    <w:rsid w:val="00EA3D10"/>
    <w:rsid w:val="00EA3F51"/>
    <w:rsid w:val="00EA42E3"/>
    <w:rsid w:val="00EA4317"/>
    <w:rsid w:val="00EA4383"/>
    <w:rsid w:val="00EA4616"/>
    <w:rsid w:val="00EA48DE"/>
    <w:rsid w:val="00EA4CC8"/>
    <w:rsid w:val="00EA51B8"/>
    <w:rsid w:val="00EA525B"/>
    <w:rsid w:val="00EA5D2D"/>
    <w:rsid w:val="00EA609A"/>
    <w:rsid w:val="00EA60A6"/>
    <w:rsid w:val="00EA64B5"/>
    <w:rsid w:val="00EA675E"/>
    <w:rsid w:val="00EA684E"/>
    <w:rsid w:val="00EA696C"/>
    <w:rsid w:val="00EA6A40"/>
    <w:rsid w:val="00EA6B87"/>
    <w:rsid w:val="00EA6D2D"/>
    <w:rsid w:val="00EA6EBF"/>
    <w:rsid w:val="00EA7248"/>
    <w:rsid w:val="00EA7C3D"/>
    <w:rsid w:val="00EA7EC1"/>
    <w:rsid w:val="00EB00FA"/>
    <w:rsid w:val="00EB01FC"/>
    <w:rsid w:val="00EB04B7"/>
    <w:rsid w:val="00EB0CDE"/>
    <w:rsid w:val="00EB0D6A"/>
    <w:rsid w:val="00EB12EB"/>
    <w:rsid w:val="00EB1A17"/>
    <w:rsid w:val="00EB1B3B"/>
    <w:rsid w:val="00EB1EFC"/>
    <w:rsid w:val="00EB1F72"/>
    <w:rsid w:val="00EB1FDE"/>
    <w:rsid w:val="00EB22AD"/>
    <w:rsid w:val="00EB27FE"/>
    <w:rsid w:val="00EB28A9"/>
    <w:rsid w:val="00EB2E53"/>
    <w:rsid w:val="00EB385D"/>
    <w:rsid w:val="00EB391B"/>
    <w:rsid w:val="00EB4084"/>
    <w:rsid w:val="00EB412A"/>
    <w:rsid w:val="00EB47C6"/>
    <w:rsid w:val="00EB47D0"/>
    <w:rsid w:val="00EB4A0F"/>
    <w:rsid w:val="00EB4CBC"/>
    <w:rsid w:val="00EB50CC"/>
    <w:rsid w:val="00EB51A7"/>
    <w:rsid w:val="00EB5563"/>
    <w:rsid w:val="00EB571B"/>
    <w:rsid w:val="00EB57B4"/>
    <w:rsid w:val="00EB5A5C"/>
    <w:rsid w:val="00EB5B4F"/>
    <w:rsid w:val="00EB5C12"/>
    <w:rsid w:val="00EB5EAB"/>
    <w:rsid w:val="00EB6046"/>
    <w:rsid w:val="00EB66D3"/>
    <w:rsid w:val="00EB6C40"/>
    <w:rsid w:val="00EB6E36"/>
    <w:rsid w:val="00EB7272"/>
    <w:rsid w:val="00EB74DF"/>
    <w:rsid w:val="00EB7674"/>
    <w:rsid w:val="00EB7EFE"/>
    <w:rsid w:val="00EC027C"/>
    <w:rsid w:val="00EC03DA"/>
    <w:rsid w:val="00EC05DE"/>
    <w:rsid w:val="00EC0B31"/>
    <w:rsid w:val="00EC0BA7"/>
    <w:rsid w:val="00EC0DBE"/>
    <w:rsid w:val="00EC15B5"/>
    <w:rsid w:val="00EC1758"/>
    <w:rsid w:val="00EC17F5"/>
    <w:rsid w:val="00EC1AF6"/>
    <w:rsid w:val="00EC1AFF"/>
    <w:rsid w:val="00EC1D7A"/>
    <w:rsid w:val="00EC210E"/>
    <w:rsid w:val="00EC22E6"/>
    <w:rsid w:val="00EC2593"/>
    <w:rsid w:val="00EC25F2"/>
    <w:rsid w:val="00EC325C"/>
    <w:rsid w:val="00EC35A7"/>
    <w:rsid w:val="00EC38C1"/>
    <w:rsid w:val="00EC3994"/>
    <w:rsid w:val="00EC3C3E"/>
    <w:rsid w:val="00EC3E75"/>
    <w:rsid w:val="00EC3F36"/>
    <w:rsid w:val="00EC40CD"/>
    <w:rsid w:val="00EC4138"/>
    <w:rsid w:val="00EC4570"/>
    <w:rsid w:val="00EC457B"/>
    <w:rsid w:val="00EC45B7"/>
    <w:rsid w:val="00EC4605"/>
    <w:rsid w:val="00EC4A7D"/>
    <w:rsid w:val="00EC4AD0"/>
    <w:rsid w:val="00EC4B28"/>
    <w:rsid w:val="00EC5052"/>
    <w:rsid w:val="00EC52FE"/>
    <w:rsid w:val="00EC5466"/>
    <w:rsid w:val="00EC5843"/>
    <w:rsid w:val="00EC588A"/>
    <w:rsid w:val="00EC5A5C"/>
    <w:rsid w:val="00EC5C93"/>
    <w:rsid w:val="00EC5F43"/>
    <w:rsid w:val="00EC6014"/>
    <w:rsid w:val="00EC6093"/>
    <w:rsid w:val="00EC634B"/>
    <w:rsid w:val="00EC635D"/>
    <w:rsid w:val="00EC6459"/>
    <w:rsid w:val="00EC6757"/>
    <w:rsid w:val="00EC6CA5"/>
    <w:rsid w:val="00EC72F0"/>
    <w:rsid w:val="00EC783E"/>
    <w:rsid w:val="00EC7C93"/>
    <w:rsid w:val="00ED001A"/>
    <w:rsid w:val="00ED02EA"/>
    <w:rsid w:val="00ED057B"/>
    <w:rsid w:val="00ED06E5"/>
    <w:rsid w:val="00ED0728"/>
    <w:rsid w:val="00ED08AB"/>
    <w:rsid w:val="00ED0985"/>
    <w:rsid w:val="00ED0E46"/>
    <w:rsid w:val="00ED0EA7"/>
    <w:rsid w:val="00ED1113"/>
    <w:rsid w:val="00ED167A"/>
    <w:rsid w:val="00ED19D5"/>
    <w:rsid w:val="00ED1E93"/>
    <w:rsid w:val="00ED1F89"/>
    <w:rsid w:val="00ED237B"/>
    <w:rsid w:val="00ED2386"/>
    <w:rsid w:val="00ED2721"/>
    <w:rsid w:val="00ED298C"/>
    <w:rsid w:val="00ED34B8"/>
    <w:rsid w:val="00ED4593"/>
    <w:rsid w:val="00ED48F4"/>
    <w:rsid w:val="00ED498D"/>
    <w:rsid w:val="00ED4EBF"/>
    <w:rsid w:val="00ED507D"/>
    <w:rsid w:val="00ED5830"/>
    <w:rsid w:val="00ED5D98"/>
    <w:rsid w:val="00ED65E9"/>
    <w:rsid w:val="00ED6F01"/>
    <w:rsid w:val="00ED6F4C"/>
    <w:rsid w:val="00ED724E"/>
    <w:rsid w:val="00ED7663"/>
    <w:rsid w:val="00ED76A7"/>
    <w:rsid w:val="00ED7723"/>
    <w:rsid w:val="00ED7956"/>
    <w:rsid w:val="00ED79CE"/>
    <w:rsid w:val="00ED7DA3"/>
    <w:rsid w:val="00ED7DBD"/>
    <w:rsid w:val="00ED7E0A"/>
    <w:rsid w:val="00EE01FD"/>
    <w:rsid w:val="00EE0241"/>
    <w:rsid w:val="00EE030B"/>
    <w:rsid w:val="00EE0579"/>
    <w:rsid w:val="00EE1302"/>
    <w:rsid w:val="00EE1415"/>
    <w:rsid w:val="00EE16B5"/>
    <w:rsid w:val="00EE2125"/>
    <w:rsid w:val="00EE2521"/>
    <w:rsid w:val="00EE26A4"/>
    <w:rsid w:val="00EE2B89"/>
    <w:rsid w:val="00EE2C01"/>
    <w:rsid w:val="00EE2ED0"/>
    <w:rsid w:val="00EE3104"/>
    <w:rsid w:val="00EE381E"/>
    <w:rsid w:val="00EE393B"/>
    <w:rsid w:val="00EE3C67"/>
    <w:rsid w:val="00EE3DD5"/>
    <w:rsid w:val="00EE4F89"/>
    <w:rsid w:val="00EE5172"/>
    <w:rsid w:val="00EE5775"/>
    <w:rsid w:val="00EE5BEA"/>
    <w:rsid w:val="00EE5D03"/>
    <w:rsid w:val="00EE6035"/>
    <w:rsid w:val="00EE6240"/>
    <w:rsid w:val="00EE628D"/>
    <w:rsid w:val="00EE662A"/>
    <w:rsid w:val="00EE6874"/>
    <w:rsid w:val="00EE7888"/>
    <w:rsid w:val="00EE7967"/>
    <w:rsid w:val="00EE79D6"/>
    <w:rsid w:val="00EF0038"/>
    <w:rsid w:val="00EF0588"/>
    <w:rsid w:val="00EF059F"/>
    <w:rsid w:val="00EF13C8"/>
    <w:rsid w:val="00EF1711"/>
    <w:rsid w:val="00EF1909"/>
    <w:rsid w:val="00EF1F17"/>
    <w:rsid w:val="00EF223B"/>
    <w:rsid w:val="00EF2ACE"/>
    <w:rsid w:val="00EF3978"/>
    <w:rsid w:val="00EF39AA"/>
    <w:rsid w:val="00EF3B58"/>
    <w:rsid w:val="00EF3F34"/>
    <w:rsid w:val="00EF4407"/>
    <w:rsid w:val="00EF4618"/>
    <w:rsid w:val="00EF484F"/>
    <w:rsid w:val="00EF4E6F"/>
    <w:rsid w:val="00EF4E88"/>
    <w:rsid w:val="00EF4FBD"/>
    <w:rsid w:val="00EF5B72"/>
    <w:rsid w:val="00EF6217"/>
    <w:rsid w:val="00EF6803"/>
    <w:rsid w:val="00EF6E38"/>
    <w:rsid w:val="00EF6FA5"/>
    <w:rsid w:val="00EF6FE9"/>
    <w:rsid w:val="00EF7057"/>
    <w:rsid w:val="00EF7176"/>
    <w:rsid w:val="00EF740B"/>
    <w:rsid w:val="00EF7432"/>
    <w:rsid w:val="00EF7A93"/>
    <w:rsid w:val="00EF7AE7"/>
    <w:rsid w:val="00EF7BB0"/>
    <w:rsid w:val="00F00285"/>
    <w:rsid w:val="00F00A8A"/>
    <w:rsid w:val="00F00B02"/>
    <w:rsid w:val="00F00B19"/>
    <w:rsid w:val="00F01046"/>
    <w:rsid w:val="00F0112F"/>
    <w:rsid w:val="00F01549"/>
    <w:rsid w:val="00F016D5"/>
    <w:rsid w:val="00F01D76"/>
    <w:rsid w:val="00F01DA0"/>
    <w:rsid w:val="00F02204"/>
    <w:rsid w:val="00F022F9"/>
    <w:rsid w:val="00F0243A"/>
    <w:rsid w:val="00F02971"/>
    <w:rsid w:val="00F0380F"/>
    <w:rsid w:val="00F03BC1"/>
    <w:rsid w:val="00F040B3"/>
    <w:rsid w:val="00F04236"/>
    <w:rsid w:val="00F04345"/>
    <w:rsid w:val="00F048B2"/>
    <w:rsid w:val="00F04A4D"/>
    <w:rsid w:val="00F04E75"/>
    <w:rsid w:val="00F0528D"/>
    <w:rsid w:val="00F05AEF"/>
    <w:rsid w:val="00F05D01"/>
    <w:rsid w:val="00F05F7D"/>
    <w:rsid w:val="00F0630D"/>
    <w:rsid w:val="00F068AD"/>
    <w:rsid w:val="00F06D66"/>
    <w:rsid w:val="00F06DF1"/>
    <w:rsid w:val="00F07019"/>
    <w:rsid w:val="00F07719"/>
    <w:rsid w:val="00F0784C"/>
    <w:rsid w:val="00F07A92"/>
    <w:rsid w:val="00F07BED"/>
    <w:rsid w:val="00F103CA"/>
    <w:rsid w:val="00F1041C"/>
    <w:rsid w:val="00F104C9"/>
    <w:rsid w:val="00F10E29"/>
    <w:rsid w:val="00F11060"/>
    <w:rsid w:val="00F110CE"/>
    <w:rsid w:val="00F113B0"/>
    <w:rsid w:val="00F11CB1"/>
    <w:rsid w:val="00F11E4A"/>
    <w:rsid w:val="00F12771"/>
    <w:rsid w:val="00F1279C"/>
    <w:rsid w:val="00F12F21"/>
    <w:rsid w:val="00F13322"/>
    <w:rsid w:val="00F13500"/>
    <w:rsid w:val="00F13E5D"/>
    <w:rsid w:val="00F13F51"/>
    <w:rsid w:val="00F14261"/>
    <w:rsid w:val="00F14CEB"/>
    <w:rsid w:val="00F14CF5"/>
    <w:rsid w:val="00F14E11"/>
    <w:rsid w:val="00F14FE6"/>
    <w:rsid w:val="00F15038"/>
    <w:rsid w:val="00F1516C"/>
    <w:rsid w:val="00F1527B"/>
    <w:rsid w:val="00F15433"/>
    <w:rsid w:val="00F154C3"/>
    <w:rsid w:val="00F1556E"/>
    <w:rsid w:val="00F155EB"/>
    <w:rsid w:val="00F157B1"/>
    <w:rsid w:val="00F15A74"/>
    <w:rsid w:val="00F15AE3"/>
    <w:rsid w:val="00F15BD2"/>
    <w:rsid w:val="00F15E77"/>
    <w:rsid w:val="00F15EE1"/>
    <w:rsid w:val="00F1638A"/>
    <w:rsid w:val="00F164F8"/>
    <w:rsid w:val="00F16868"/>
    <w:rsid w:val="00F16BB4"/>
    <w:rsid w:val="00F16E3B"/>
    <w:rsid w:val="00F171BD"/>
    <w:rsid w:val="00F17370"/>
    <w:rsid w:val="00F17FFB"/>
    <w:rsid w:val="00F20058"/>
    <w:rsid w:val="00F2068A"/>
    <w:rsid w:val="00F20904"/>
    <w:rsid w:val="00F20AE1"/>
    <w:rsid w:val="00F20E19"/>
    <w:rsid w:val="00F211A7"/>
    <w:rsid w:val="00F21563"/>
    <w:rsid w:val="00F21565"/>
    <w:rsid w:val="00F2180F"/>
    <w:rsid w:val="00F219FB"/>
    <w:rsid w:val="00F21F99"/>
    <w:rsid w:val="00F21FA8"/>
    <w:rsid w:val="00F221DA"/>
    <w:rsid w:val="00F23088"/>
    <w:rsid w:val="00F23199"/>
    <w:rsid w:val="00F2337A"/>
    <w:rsid w:val="00F23724"/>
    <w:rsid w:val="00F23902"/>
    <w:rsid w:val="00F23953"/>
    <w:rsid w:val="00F24047"/>
    <w:rsid w:val="00F2499C"/>
    <w:rsid w:val="00F24AF7"/>
    <w:rsid w:val="00F24D9F"/>
    <w:rsid w:val="00F2568A"/>
    <w:rsid w:val="00F25789"/>
    <w:rsid w:val="00F25A17"/>
    <w:rsid w:val="00F25C52"/>
    <w:rsid w:val="00F25E67"/>
    <w:rsid w:val="00F25F23"/>
    <w:rsid w:val="00F26699"/>
    <w:rsid w:val="00F27013"/>
    <w:rsid w:val="00F272F9"/>
    <w:rsid w:val="00F27422"/>
    <w:rsid w:val="00F274CE"/>
    <w:rsid w:val="00F27C4D"/>
    <w:rsid w:val="00F27D28"/>
    <w:rsid w:val="00F27E57"/>
    <w:rsid w:val="00F3008F"/>
    <w:rsid w:val="00F3049D"/>
    <w:rsid w:val="00F30666"/>
    <w:rsid w:val="00F30983"/>
    <w:rsid w:val="00F30A30"/>
    <w:rsid w:val="00F30B44"/>
    <w:rsid w:val="00F30BDB"/>
    <w:rsid w:val="00F30C65"/>
    <w:rsid w:val="00F30E46"/>
    <w:rsid w:val="00F30FD7"/>
    <w:rsid w:val="00F31031"/>
    <w:rsid w:val="00F310E8"/>
    <w:rsid w:val="00F31715"/>
    <w:rsid w:val="00F319ED"/>
    <w:rsid w:val="00F32084"/>
    <w:rsid w:val="00F32886"/>
    <w:rsid w:val="00F328F7"/>
    <w:rsid w:val="00F32A74"/>
    <w:rsid w:val="00F32E0C"/>
    <w:rsid w:val="00F34911"/>
    <w:rsid w:val="00F34BC5"/>
    <w:rsid w:val="00F3505D"/>
    <w:rsid w:val="00F355BB"/>
    <w:rsid w:val="00F35772"/>
    <w:rsid w:val="00F35913"/>
    <w:rsid w:val="00F35A04"/>
    <w:rsid w:val="00F35A65"/>
    <w:rsid w:val="00F36177"/>
    <w:rsid w:val="00F369EC"/>
    <w:rsid w:val="00F37321"/>
    <w:rsid w:val="00F3770E"/>
    <w:rsid w:val="00F37A07"/>
    <w:rsid w:val="00F37F23"/>
    <w:rsid w:val="00F40116"/>
    <w:rsid w:val="00F4025C"/>
    <w:rsid w:val="00F40489"/>
    <w:rsid w:val="00F405C6"/>
    <w:rsid w:val="00F40DEF"/>
    <w:rsid w:val="00F412A3"/>
    <w:rsid w:val="00F415A5"/>
    <w:rsid w:val="00F41CC3"/>
    <w:rsid w:val="00F41DDD"/>
    <w:rsid w:val="00F41E19"/>
    <w:rsid w:val="00F42121"/>
    <w:rsid w:val="00F4228B"/>
    <w:rsid w:val="00F4256A"/>
    <w:rsid w:val="00F427F1"/>
    <w:rsid w:val="00F4289A"/>
    <w:rsid w:val="00F42E00"/>
    <w:rsid w:val="00F42F37"/>
    <w:rsid w:val="00F43194"/>
    <w:rsid w:val="00F4337F"/>
    <w:rsid w:val="00F43730"/>
    <w:rsid w:val="00F43842"/>
    <w:rsid w:val="00F43B4B"/>
    <w:rsid w:val="00F43B4C"/>
    <w:rsid w:val="00F444AA"/>
    <w:rsid w:val="00F446ED"/>
    <w:rsid w:val="00F4482F"/>
    <w:rsid w:val="00F44BF2"/>
    <w:rsid w:val="00F44C5C"/>
    <w:rsid w:val="00F450DF"/>
    <w:rsid w:val="00F45262"/>
    <w:rsid w:val="00F45441"/>
    <w:rsid w:val="00F4556D"/>
    <w:rsid w:val="00F45C0F"/>
    <w:rsid w:val="00F45DF0"/>
    <w:rsid w:val="00F46465"/>
    <w:rsid w:val="00F46898"/>
    <w:rsid w:val="00F468F5"/>
    <w:rsid w:val="00F4701A"/>
    <w:rsid w:val="00F47237"/>
    <w:rsid w:val="00F476D5"/>
    <w:rsid w:val="00F500F8"/>
    <w:rsid w:val="00F50112"/>
    <w:rsid w:val="00F50136"/>
    <w:rsid w:val="00F502AF"/>
    <w:rsid w:val="00F503BC"/>
    <w:rsid w:val="00F504F7"/>
    <w:rsid w:val="00F50569"/>
    <w:rsid w:val="00F50920"/>
    <w:rsid w:val="00F50B70"/>
    <w:rsid w:val="00F510BA"/>
    <w:rsid w:val="00F511F0"/>
    <w:rsid w:val="00F5130B"/>
    <w:rsid w:val="00F5133E"/>
    <w:rsid w:val="00F515AC"/>
    <w:rsid w:val="00F51C88"/>
    <w:rsid w:val="00F51E9F"/>
    <w:rsid w:val="00F51FA3"/>
    <w:rsid w:val="00F529EF"/>
    <w:rsid w:val="00F52A46"/>
    <w:rsid w:val="00F52ACE"/>
    <w:rsid w:val="00F52CAC"/>
    <w:rsid w:val="00F5376A"/>
    <w:rsid w:val="00F5388B"/>
    <w:rsid w:val="00F53902"/>
    <w:rsid w:val="00F53EC5"/>
    <w:rsid w:val="00F5438A"/>
    <w:rsid w:val="00F5498C"/>
    <w:rsid w:val="00F54AD2"/>
    <w:rsid w:val="00F54CDF"/>
    <w:rsid w:val="00F54DC4"/>
    <w:rsid w:val="00F54F5E"/>
    <w:rsid w:val="00F55039"/>
    <w:rsid w:val="00F55443"/>
    <w:rsid w:val="00F55451"/>
    <w:rsid w:val="00F55568"/>
    <w:rsid w:val="00F5562A"/>
    <w:rsid w:val="00F5598B"/>
    <w:rsid w:val="00F55B44"/>
    <w:rsid w:val="00F561A9"/>
    <w:rsid w:val="00F56A05"/>
    <w:rsid w:val="00F56E4C"/>
    <w:rsid w:val="00F57A1C"/>
    <w:rsid w:val="00F57E0C"/>
    <w:rsid w:val="00F57FAB"/>
    <w:rsid w:val="00F6037A"/>
    <w:rsid w:val="00F603C8"/>
    <w:rsid w:val="00F604D1"/>
    <w:rsid w:val="00F6050F"/>
    <w:rsid w:val="00F60A16"/>
    <w:rsid w:val="00F60BDE"/>
    <w:rsid w:val="00F61194"/>
    <w:rsid w:val="00F612B2"/>
    <w:rsid w:val="00F615E5"/>
    <w:rsid w:val="00F62081"/>
    <w:rsid w:val="00F623ED"/>
    <w:rsid w:val="00F62431"/>
    <w:rsid w:val="00F62941"/>
    <w:rsid w:val="00F63451"/>
    <w:rsid w:val="00F63C40"/>
    <w:rsid w:val="00F63CF7"/>
    <w:rsid w:val="00F63E62"/>
    <w:rsid w:val="00F640C0"/>
    <w:rsid w:val="00F642EE"/>
    <w:rsid w:val="00F64670"/>
    <w:rsid w:val="00F647D7"/>
    <w:rsid w:val="00F64DEA"/>
    <w:rsid w:val="00F6551C"/>
    <w:rsid w:val="00F656B3"/>
    <w:rsid w:val="00F65C37"/>
    <w:rsid w:val="00F6634D"/>
    <w:rsid w:val="00F664EA"/>
    <w:rsid w:val="00F665A5"/>
    <w:rsid w:val="00F666DD"/>
    <w:rsid w:val="00F66746"/>
    <w:rsid w:val="00F667B1"/>
    <w:rsid w:val="00F66ADA"/>
    <w:rsid w:val="00F66B29"/>
    <w:rsid w:val="00F66CFF"/>
    <w:rsid w:val="00F66EE0"/>
    <w:rsid w:val="00F66F69"/>
    <w:rsid w:val="00F671CD"/>
    <w:rsid w:val="00F67591"/>
    <w:rsid w:val="00F6770B"/>
    <w:rsid w:val="00F678D0"/>
    <w:rsid w:val="00F7006D"/>
    <w:rsid w:val="00F704C6"/>
    <w:rsid w:val="00F7066B"/>
    <w:rsid w:val="00F70897"/>
    <w:rsid w:val="00F70D83"/>
    <w:rsid w:val="00F70DA3"/>
    <w:rsid w:val="00F70F66"/>
    <w:rsid w:val="00F70FA9"/>
    <w:rsid w:val="00F711B8"/>
    <w:rsid w:val="00F71291"/>
    <w:rsid w:val="00F71787"/>
    <w:rsid w:val="00F71829"/>
    <w:rsid w:val="00F718DA"/>
    <w:rsid w:val="00F719B8"/>
    <w:rsid w:val="00F71F31"/>
    <w:rsid w:val="00F72025"/>
    <w:rsid w:val="00F729E5"/>
    <w:rsid w:val="00F729FB"/>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691"/>
    <w:rsid w:val="00F77734"/>
    <w:rsid w:val="00F77EA4"/>
    <w:rsid w:val="00F8024B"/>
    <w:rsid w:val="00F80258"/>
    <w:rsid w:val="00F80AA1"/>
    <w:rsid w:val="00F80BF0"/>
    <w:rsid w:val="00F80CB8"/>
    <w:rsid w:val="00F80D2D"/>
    <w:rsid w:val="00F812C9"/>
    <w:rsid w:val="00F8143B"/>
    <w:rsid w:val="00F8219C"/>
    <w:rsid w:val="00F82205"/>
    <w:rsid w:val="00F82333"/>
    <w:rsid w:val="00F82478"/>
    <w:rsid w:val="00F82871"/>
    <w:rsid w:val="00F830BF"/>
    <w:rsid w:val="00F83391"/>
    <w:rsid w:val="00F8359A"/>
    <w:rsid w:val="00F83946"/>
    <w:rsid w:val="00F83B49"/>
    <w:rsid w:val="00F83BF6"/>
    <w:rsid w:val="00F83F8E"/>
    <w:rsid w:val="00F8407F"/>
    <w:rsid w:val="00F84673"/>
    <w:rsid w:val="00F84883"/>
    <w:rsid w:val="00F84D5D"/>
    <w:rsid w:val="00F84DE4"/>
    <w:rsid w:val="00F852B6"/>
    <w:rsid w:val="00F853AA"/>
    <w:rsid w:val="00F85454"/>
    <w:rsid w:val="00F8566F"/>
    <w:rsid w:val="00F85B1A"/>
    <w:rsid w:val="00F85D62"/>
    <w:rsid w:val="00F86003"/>
    <w:rsid w:val="00F861AC"/>
    <w:rsid w:val="00F86227"/>
    <w:rsid w:val="00F869A2"/>
    <w:rsid w:val="00F86AF0"/>
    <w:rsid w:val="00F86C9D"/>
    <w:rsid w:val="00F87617"/>
    <w:rsid w:val="00F879AA"/>
    <w:rsid w:val="00F90081"/>
    <w:rsid w:val="00F90305"/>
    <w:rsid w:val="00F90367"/>
    <w:rsid w:val="00F90A4A"/>
    <w:rsid w:val="00F90D8D"/>
    <w:rsid w:val="00F910C6"/>
    <w:rsid w:val="00F91752"/>
    <w:rsid w:val="00F920CD"/>
    <w:rsid w:val="00F92128"/>
    <w:rsid w:val="00F9213D"/>
    <w:rsid w:val="00F9290B"/>
    <w:rsid w:val="00F938A6"/>
    <w:rsid w:val="00F93AB9"/>
    <w:rsid w:val="00F93B43"/>
    <w:rsid w:val="00F93B6A"/>
    <w:rsid w:val="00F93C09"/>
    <w:rsid w:val="00F94319"/>
    <w:rsid w:val="00F94AF4"/>
    <w:rsid w:val="00F94C7B"/>
    <w:rsid w:val="00F94F76"/>
    <w:rsid w:val="00F9503B"/>
    <w:rsid w:val="00F9509E"/>
    <w:rsid w:val="00F9527F"/>
    <w:rsid w:val="00F95788"/>
    <w:rsid w:val="00F95EFA"/>
    <w:rsid w:val="00F9639A"/>
    <w:rsid w:val="00F9673C"/>
    <w:rsid w:val="00F96B67"/>
    <w:rsid w:val="00F96BD4"/>
    <w:rsid w:val="00F96D46"/>
    <w:rsid w:val="00F97058"/>
    <w:rsid w:val="00F97804"/>
    <w:rsid w:val="00F979BE"/>
    <w:rsid w:val="00F979EB"/>
    <w:rsid w:val="00FA006A"/>
    <w:rsid w:val="00FA04F2"/>
    <w:rsid w:val="00FA072C"/>
    <w:rsid w:val="00FA15D6"/>
    <w:rsid w:val="00FA1842"/>
    <w:rsid w:val="00FA1CEB"/>
    <w:rsid w:val="00FA21B6"/>
    <w:rsid w:val="00FA21D4"/>
    <w:rsid w:val="00FA29B9"/>
    <w:rsid w:val="00FA2AEB"/>
    <w:rsid w:val="00FA2EF0"/>
    <w:rsid w:val="00FA3086"/>
    <w:rsid w:val="00FA30A6"/>
    <w:rsid w:val="00FA3406"/>
    <w:rsid w:val="00FA34A1"/>
    <w:rsid w:val="00FA3574"/>
    <w:rsid w:val="00FA397F"/>
    <w:rsid w:val="00FA3BCD"/>
    <w:rsid w:val="00FA3CFA"/>
    <w:rsid w:val="00FA3EBE"/>
    <w:rsid w:val="00FA4054"/>
    <w:rsid w:val="00FA412F"/>
    <w:rsid w:val="00FA46A0"/>
    <w:rsid w:val="00FA484A"/>
    <w:rsid w:val="00FA4992"/>
    <w:rsid w:val="00FA4B1E"/>
    <w:rsid w:val="00FA4C62"/>
    <w:rsid w:val="00FA4D2B"/>
    <w:rsid w:val="00FA4FA3"/>
    <w:rsid w:val="00FA547E"/>
    <w:rsid w:val="00FA55E8"/>
    <w:rsid w:val="00FA575A"/>
    <w:rsid w:val="00FA631E"/>
    <w:rsid w:val="00FA644D"/>
    <w:rsid w:val="00FA653D"/>
    <w:rsid w:val="00FA6F56"/>
    <w:rsid w:val="00FA7375"/>
    <w:rsid w:val="00FA7EFA"/>
    <w:rsid w:val="00FB0DEF"/>
    <w:rsid w:val="00FB0E35"/>
    <w:rsid w:val="00FB1142"/>
    <w:rsid w:val="00FB12A8"/>
    <w:rsid w:val="00FB13BC"/>
    <w:rsid w:val="00FB17CE"/>
    <w:rsid w:val="00FB1C40"/>
    <w:rsid w:val="00FB2414"/>
    <w:rsid w:val="00FB2449"/>
    <w:rsid w:val="00FB2526"/>
    <w:rsid w:val="00FB2AED"/>
    <w:rsid w:val="00FB2CE0"/>
    <w:rsid w:val="00FB2D69"/>
    <w:rsid w:val="00FB3193"/>
    <w:rsid w:val="00FB3223"/>
    <w:rsid w:val="00FB37DD"/>
    <w:rsid w:val="00FB404C"/>
    <w:rsid w:val="00FB4263"/>
    <w:rsid w:val="00FB4774"/>
    <w:rsid w:val="00FB4E5D"/>
    <w:rsid w:val="00FB546C"/>
    <w:rsid w:val="00FB554B"/>
    <w:rsid w:val="00FB58D5"/>
    <w:rsid w:val="00FB59FF"/>
    <w:rsid w:val="00FB5A9F"/>
    <w:rsid w:val="00FB5AAA"/>
    <w:rsid w:val="00FB60EF"/>
    <w:rsid w:val="00FB6256"/>
    <w:rsid w:val="00FB6373"/>
    <w:rsid w:val="00FB637F"/>
    <w:rsid w:val="00FB6570"/>
    <w:rsid w:val="00FB67FA"/>
    <w:rsid w:val="00FB6CE4"/>
    <w:rsid w:val="00FB6D31"/>
    <w:rsid w:val="00FB7273"/>
    <w:rsid w:val="00FB77ED"/>
    <w:rsid w:val="00FB7DBC"/>
    <w:rsid w:val="00FC0032"/>
    <w:rsid w:val="00FC0153"/>
    <w:rsid w:val="00FC02D2"/>
    <w:rsid w:val="00FC08E4"/>
    <w:rsid w:val="00FC0AE0"/>
    <w:rsid w:val="00FC0D61"/>
    <w:rsid w:val="00FC0DF9"/>
    <w:rsid w:val="00FC0DFA"/>
    <w:rsid w:val="00FC0DFC"/>
    <w:rsid w:val="00FC1793"/>
    <w:rsid w:val="00FC193A"/>
    <w:rsid w:val="00FC194F"/>
    <w:rsid w:val="00FC19D3"/>
    <w:rsid w:val="00FC1F5D"/>
    <w:rsid w:val="00FC225D"/>
    <w:rsid w:val="00FC25A8"/>
    <w:rsid w:val="00FC2BDA"/>
    <w:rsid w:val="00FC3812"/>
    <w:rsid w:val="00FC3B5A"/>
    <w:rsid w:val="00FC4039"/>
    <w:rsid w:val="00FC46B0"/>
    <w:rsid w:val="00FC46C3"/>
    <w:rsid w:val="00FC485A"/>
    <w:rsid w:val="00FC4F16"/>
    <w:rsid w:val="00FC510D"/>
    <w:rsid w:val="00FC519B"/>
    <w:rsid w:val="00FC5277"/>
    <w:rsid w:val="00FC5797"/>
    <w:rsid w:val="00FC618A"/>
    <w:rsid w:val="00FC62D4"/>
    <w:rsid w:val="00FC63DB"/>
    <w:rsid w:val="00FC650A"/>
    <w:rsid w:val="00FC6678"/>
    <w:rsid w:val="00FC685B"/>
    <w:rsid w:val="00FC6A95"/>
    <w:rsid w:val="00FC6E6F"/>
    <w:rsid w:val="00FC71A7"/>
    <w:rsid w:val="00FC7380"/>
    <w:rsid w:val="00FC7A5B"/>
    <w:rsid w:val="00FD009E"/>
    <w:rsid w:val="00FD0CCF"/>
    <w:rsid w:val="00FD0E81"/>
    <w:rsid w:val="00FD1A52"/>
    <w:rsid w:val="00FD1CA5"/>
    <w:rsid w:val="00FD21B9"/>
    <w:rsid w:val="00FD222C"/>
    <w:rsid w:val="00FD2327"/>
    <w:rsid w:val="00FD2445"/>
    <w:rsid w:val="00FD3022"/>
    <w:rsid w:val="00FD3224"/>
    <w:rsid w:val="00FD3485"/>
    <w:rsid w:val="00FD37C1"/>
    <w:rsid w:val="00FD395C"/>
    <w:rsid w:val="00FD3BA9"/>
    <w:rsid w:val="00FD3D4D"/>
    <w:rsid w:val="00FD3E63"/>
    <w:rsid w:val="00FD3FC9"/>
    <w:rsid w:val="00FD453D"/>
    <w:rsid w:val="00FD4ECE"/>
    <w:rsid w:val="00FD532E"/>
    <w:rsid w:val="00FD536C"/>
    <w:rsid w:val="00FD55E0"/>
    <w:rsid w:val="00FD598B"/>
    <w:rsid w:val="00FD599D"/>
    <w:rsid w:val="00FD5EF2"/>
    <w:rsid w:val="00FD5F27"/>
    <w:rsid w:val="00FD6398"/>
    <w:rsid w:val="00FD64F3"/>
    <w:rsid w:val="00FD685F"/>
    <w:rsid w:val="00FD6ACD"/>
    <w:rsid w:val="00FD741F"/>
    <w:rsid w:val="00FD7E8B"/>
    <w:rsid w:val="00FD7EA3"/>
    <w:rsid w:val="00FE0068"/>
    <w:rsid w:val="00FE025E"/>
    <w:rsid w:val="00FE0507"/>
    <w:rsid w:val="00FE0648"/>
    <w:rsid w:val="00FE0D69"/>
    <w:rsid w:val="00FE0DD6"/>
    <w:rsid w:val="00FE1B06"/>
    <w:rsid w:val="00FE1D53"/>
    <w:rsid w:val="00FE1D5B"/>
    <w:rsid w:val="00FE211A"/>
    <w:rsid w:val="00FE2293"/>
    <w:rsid w:val="00FE24BC"/>
    <w:rsid w:val="00FE25AA"/>
    <w:rsid w:val="00FE25E0"/>
    <w:rsid w:val="00FE26F3"/>
    <w:rsid w:val="00FE271A"/>
    <w:rsid w:val="00FE34AA"/>
    <w:rsid w:val="00FE3DF5"/>
    <w:rsid w:val="00FE3F13"/>
    <w:rsid w:val="00FE3FE6"/>
    <w:rsid w:val="00FE4189"/>
    <w:rsid w:val="00FE429F"/>
    <w:rsid w:val="00FE42F7"/>
    <w:rsid w:val="00FE4870"/>
    <w:rsid w:val="00FE48B1"/>
    <w:rsid w:val="00FE4D8D"/>
    <w:rsid w:val="00FE4DBD"/>
    <w:rsid w:val="00FE4E42"/>
    <w:rsid w:val="00FE5358"/>
    <w:rsid w:val="00FE5E83"/>
    <w:rsid w:val="00FE6030"/>
    <w:rsid w:val="00FE62D8"/>
    <w:rsid w:val="00FE62F9"/>
    <w:rsid w:val="00FE6C05"/>
    <w:rsid w:val="00FE6C91"/>
    <w:rsid w:val="00FE6D3C"/>
    <w:rsid w:val="00FE7186"/>
    <w:rsid w:val="00FE72D0"/>
    <w:rsid w:val="00FE775A"/>
    <w:rsid w:val="00FE78A8"/>
    <w:rsid w:val="00FE7EE3"/>
    <w:rsid w:val="00FE7FC9"/>
    <w:rsid w:val="00FF0226"/>
    <w:rsid w:val="00FF040E"/>
    <w:rsid w:val="00FF073B"/>
    <w:rsid w:val="00FF0AA1"/>
    <w:rsid w:val="00FF0BC1"/>
    <w:rsid w:val="00FF0C9A"/>
    <w:rsid w:val="00FF0D7C"/>
    <w:rsid w:val="00FF0EB9"/>
    <w:rsid w:val="00FF1664"/>
    <w:rsid w:val="00FF1A10"/>
    <w:rsid w:val="00FF1A2A"/>
    <w:rsid w:val="00FF1F6C"/>
    <w:rsid w:val="00FF21A3"/>
    <w:rsid w:val="00FF24D1"/>
    <w:rsid w:val="00FF27EE"/>
    <w:rsid w:val="00FF2A79"/>
    <w:rsid w:val="00FF2D44"/>
    <w:rsid w:val="00FF2E06"/>
    <w:rsid w:val="00FF2EBA"/>
    <w:rsid w:val="00FF2F4A"/>
    <w:rsid w:val="00FF3188"/>
    <w:rsid w:val="00FF3988"/>
    <w:rsid w:val="00FF3A7A"/>
    <w:rsid w:val="00FF3D5A"/>
    <w:rsid w:val="00FF4137"/>
    <w:rsid w:val="00FF44D5"/>
    <w:rsid w:val="00FF46CA"/>
    <w:rsid w:val="00FF47E2"/>
    <w:rsid w:val="00FF4822"/>
    <w:rsid w:val="00FF4D2E"/>
    <w:rsid w:val="00FF4FBD"/>
    <w:rsid w:val="00FF64B1"/>
    <w:rsid w:val="00FF675D"/>
    <w:rsid w:val="00FF69CB"/>
    <w:rsid w:val="00FF6A1B"/>
    <w:rsid w:val="00FF6C5B"/>
    <w:rsid w:val="00FF6D77"/>
    <w:rsid w:val="00FF7132"/>
    <w:rsid w:val="00FF71E7"/>
    <w:rsid w:val="00FF71F4"/>
    <w:rsid w:val="00FF7201"/>
    <w:rsid w:val="00FF75CD"/>
    <w:rsid w:val="00FF7E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D208550"/>
  <w15:docId w15:val="{7C46990C-9D7D-47FE-8914-2DB4CF0F5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7E5BE7"/>
    <w:pPr>
      <w:bidi/>
      <w:spacing w:line="360" w:lineRule="auto"/>
      <w:jc w:val="both"/>
    </w:pPr>
    <w:rPr>
      <w:rFonts w:ascii="Arial" w:hAnsi="Arial" w:cs="Arial"/>
      <w:sz w:val="24"/>
      <w:szCs w:val="24"/>
      <w:lang w:eastAsia="he-IL"/>
    </w:rPr>
  </w:style>
  <w:style w:type="paragraph" w:styleId="11">
    <w:name w:val="heading 1"/>
    <w:basedOn w:val="a1"/>
    <w:next w:val="HNormal"/>
    <w:link w:val="12"/>
    <w:qFormat/>
    <w:rsid w:val="000C097C"/>
    <w:pPr>
      <w:spacing w:line="240" w:lineRule="auto"/>
      <w:jc w:val="center"/>
      <w:outlineLvl w:val="0"/>
    </w:pPr>
    <w:rPr>
      <w:rFonts w:asciiTheme="minorBidi" w:hAnsiTheme="minorBidi" w:cstheme="minorBidi"/>
      <w:b/>
      <w:bCs/>
      <w:sz w:val="56"/>
      <w:szCs w:val="56"/>
    </w:rPr>
  </w:style>
  <w:style w:type="paragraph" w:styleId="20">
    <w:name w:val="heading 2"/>
    <w:basedOn w:val="HNormal"/>
    <w:next w:val="HNormal"/>
    <w:link w:val="21"/>
    <w:uiPriority w:val="9"/>
    <w:qFormat/>
    <w:rsid w:val="007A25D8"/>
    <w:pPr>
      <w:keepNext/>
      <w:spacing w:after="360"/>
      <w:jc w:val="center"/>
      <w:outlineLvl w:val="1"/>
    </w:pPr>
    <w:rPr>
      <w:rFonts w:ascii="Arial" w:hAnsi="Arial" w:cs="Arial"/>
      <w:b/>
      <w:bCs/>
      <w:sz w:val="32"/>
      <w:szCs w:val="32"/>
      <w:u w:val="single"/>
    </w:rPr>
  </w:style>
  <w:style w:type="paragraph" w:styleId="30">
    <w:name w:val="heading 3"/>
    <w:basedOn w:val="a2"/>
    <w:next w:val="HNormal"/>
    <w:link w:val="31"/>
    <w:qFormat/>
    <w:rsid w:val="007A25D8"/>
    <w:pPr>
      <w:tabs>
        <w:tab w:val="left" w:pos="1588"/>
      </w:tabs>
      <w:bidi/>
      <w:spacing w:before="360"/>
      <w:ind w:left="0"/>
      <w:contextualSpacing w:val="0"/>
      <w:outlineLvl w:val="2"/>
    </w:pPr>
    <w:rPr>
      <w:b/>
      <w:bCs/>
      <w:sz w:val="28"/>
      <w:szCs w:val="28"/>
      <w:u w:val="single"/>
    </w:rPr>
  </w:style>
  <w:style w:type="paragraph" w:styleId="4">
    <w:name w:val="heading 4"/>
    <w:basedOn w:val="HNormal"/>
    <w:next w:val="a1"/>
    <w:link w:val="40"/>
    <w:qFormat/>
    <w:rsid w:val="007A25D8"/>
    <w:pPr>
      <w:spacing w:after="0" w:line="360" w:lineRule="auto"/>
      <w:outlineLvl w:val="3"/>
    </w:pPr>
    <w:rPr>
      <w:rFonts w:ascii="Arial" w:hAnsi="Arial" w:cs="Arial"/>
      <w:b/>
      <w:bCs/>
      <w:sz w:val="24"/>
      <w:u w:val="single"/>
    </w:rPr>
  </w:style>
  <w:style w:type="paragraph" w:styleId="5">
    <w:name w:val="heading 5"/>
    <w:basedOn w:val="a1"/>
    <w:next w:val="a1"/>
    <w:link w:val="50"/>
    <w:qFormat/>
    <w:rsid w:val="007A25D8"/>
    <w:pPr>
      <w:outlineLvl w:val="4"/>
    </w:pPr>
    <w:rPr>
      <w:u w:val="single"/>
    </w:rPr>
  </w:style>
  <w:style w:type="paragraph" w:styleId="6">
    <w:name w:val="heading 6"/>
    <w:basedOn w:val="a1"/>
    <w:next w:val="a1"/>
    <w:qFormat/>
    <w:rsid w:val="000413D1"/>
    <w:pPr>
      <w:keepNext/>
      <w:spacing w:before="360" w:after="120"/>
      <w:outlineLvl w:val="5"/>
    </w:pPr>
    <w:rPr>
      <w:b/>
      <w:bCs/>
      <w:sz w:val="28"/>
      <w:szCs w:val="28"/>
      <w:u w:val="single"/>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a1"/>
    <w:next w:val="a1"/>
    <w:link w:val="80"/>
    <w:qFormat/>
    <w:rsid w:val="008C5C8F"/>
    <w:pPr>
      <w:pageBreakBefore/>
      <w:spacing w:after="360"/>
      <w:jc w:val="center"/>
      <w:outlineLvl w:val="7"/>
    </w:pPr>
    <w:rPr>
      <w:b/>
      <w:bCs/>
      <w:sz w:val="32"/>
      <w:szCs w:val="32"/>
      <w:u w:val="single"/>
    </w:rPr>
  </w:style>
  <w:style w:type="paragraph" w:styleId="9">
    <w:name w:val="heading 9"/>
    <w:aliases w:val="פרטיכל"/>
    <w:basedOn w:val="a1"/>
    <w:next w:val="a1"/>
    <w:qFormat/>
    <w:rsid w:val="006203D0"/>
    <w:pPr>
      <w:outlineLvl w:val="8"/>
    </w:pPr>
    <w:rPr>
      <w:rFonts w:asciiTheme="minorBidi" w:hAnsiTheme="minorBidi" w:cstheme="minorBidi"/>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noProof/>
    </w:rPr>
  </w:style>
  <w:style w:type="paragraph" w:customStyle="1" w:styleId="32">
    <w:name w:val="פסקה3"/>
    <w:basedOn w:val="a1"/>
    <w:rsid w:val="00F623ED"/>
    <w:pPr>
      <w:ind w:left="907"/>
    </w:pPr>
    <w:rPr>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tabs>
        <w:tab w:val="clear" w:pos="288"/>
      </w:tabs>
      <w:ind w:left="1011" w:right="0" w:hanging="435"/>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326EFE"/>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020D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2">
    <w:name w:val="List Bullet 2"/>
    <w:basedOn w:val="a1"/>
    <w:autoRedefine/>
    <w:rsid w:val="00865CF1"/>
    <w:pPr>
      <w:tabs>
        <w:tab w:val="num" w:pos="643"/>
      </w:tabs>
      <w:spacing w:after="120"/>
      <w:ind w:left="643" w:hanging="360"/>
    </w:pPr>
    <w:rPr>
      <w:sz w:val="22"/>
      <w:szCs w:val="22"/>
    </w:rPr>
  </w:style>
  <w:style w:type="paragraph" w:styleId="af7">
    <w:name w:val="List Bullet"/>
    <w:basedOn w:val="a1"/>
    <w:autoRedefine/>
    <w:rsid w:val="00865CF1"/>
    <w:pPr>
      <w:tabs>
        <w:tab w:val="num" w:pos="360"/>
      </w:tabs>
      <w:spacing w:after="120"/>
      <w:ind w:left="360" w:hanging="360"/>
    </w:pPr>
    <w:rPr>
      <w:sz w:val="22"/>
      <w:szCs w:val="22"/>
    </w:rPr>
  </w:style>
  <w:style w:type="paragraph" w:styleId="33">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3">
    <w:name w:val="סגנון1"/>
    <w:basedOn w:val="a1"/>
    <w:qFormat/>
    <w:rsid w:val="00A60E72"/>
    <w:pPr>
      <w:spacing w:before="480" w:line="240" w:lineRule="auto"/>
      <w:jc w:val="center"/>
    </w:pPr>
    <w:rPr>
      <w:rFonts w:asciiTheme="minorBidi" w:hAnsiTheme="minorBidi" w:cstheme="minorBidi"/>
      <w:u w:val="single"/>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f8">
    <w:name w:val="Title"/>
    <w:basedOn w:val="20"/>
    <w:link w:val="af9"/>
    <w:qFormat/>
    <w:rsid w:val="00E07C71"/>
    <w:pPr>
      <w:tabs>
        <w:tab w:val="num" w:pos="576"/>
      </w:tabs>
      <w:ind w:left="578" w:hanging="578"/>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2D3744"/>
    <w:pPr>
      <w:tabs>
        <w:tab w:val="left" w:pos="2124"/>
        <w:tab w:val="left" w:pos="6802"/>
      </w:tabs>
      <w:spacing w:line="240" w:lineRule="auto"/>
      <w:ind w:left="1699" w:right="1560"/>
    </w:pPr>
    <w:rPr>
      <w:rFonts w:asciiTheme="minorHAnsi" w:hAnsiTheme="minorHAnsi"/>
      <w:b/>
      <w:bCs/>
      <w:noProof/>
    </w:rPr>
  </w:style>
  <w:style w:type="paragraph" w:styleId="TOC5">
    <w:name w:val="toc 5"/>
    <w:basedOn w:val="a1"/>
    <w:next w:val="a1"/>
    <w:autoRedefine/>
    <w:uiPriority w:val="39"/>
    <w:rsid w:val="002D3744"/>
    <w:pPr>
      <w:tabs>
        <w:tab w:val="left" w:pos="2691"/>
        <w:tab w:val="left" w:pos="6802"/>
      </w:tabs>
      <w:spacing w:line="240" w:lineRule="auto"/>
      <w:ind w:left="2124" w:right="1701"/>
    </w:p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a">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b">
    <w:name w:val="Quote"/>
    <w:basedOn w:val="a1"/>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1"/>
    <w:rsid w:val="00CF6521"/>
    <w:pPr>
      <w:keepLines/>
      <w:bidi w:val="0"/>
      <w:jc w:val="right"/>
    </w:pPr>
    <w:rPr>
      <w:sz w:val="22"/>
    </w:rPr>
  </w:style>
  <w:style w:type="paragraph" w:styleId="afc">
    <w:name w:val="Body Text Indent"/>
    <w:basedOn w:val="a1"/>
    <w:link w:val="afd"/>
    <w:rsid w:val="00CF6521"/>
    <w:pPr>
      <w:ind w:left="283"/>
    </w:pPr>
    <w:rPr>
      <w:sz w:val="22"/>
      <w:lang w:eastAsia="en-US"/>
    </w:rPr>
  </w:style>
  <w:style w:type="paragraph" w:styleId="a2">
    <w:name w:val="List Paragraph"/>
    <w:aliases w:val="פיסקת bullets,LP1,style 2,מכרזים - טקסט סעיפים,פיסקת רשימה11"/>
    <w:basedOn w:val="a1"/>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טבלת רשת"/>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2">
    <w:name w:val="Document Map"/>
    <w:basedOn w:val="a1"/>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5">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1"/>
    <w:rsid w:val="00FE6C91"/>
    <w:pPr>
      <w:tabs>
        <w:tab w:val="num" w:pos="1985"/>
      </w:tabs>
      <w:ind w:left="1985" w:right="1985" w:hanging="851"/>
    </w:pPr>
    <w:rPr>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1"/>
    <w:rsid w:val="00FE6C91"/>
    <w:rPr>
      <w:b/>
      <w:bCs/>
      <w:color w:val="FFFFFF"/>
      <w:sz w:val="28"/>
      <w:szCs w:val="28"/>
      <w:lang w:eastAsia="en-US"/>
    </w:rPr>
  </w:style>
  <w:style w:type="paragraph" w:customStyle="1" w:styleId="aff8">
    <w:name w:val="טקסט רץ טבלה עליונה"/>
    <w:basedOn w:val="a1"/>
    <w:rsid w:val="00FE6C91"/>
    <w:rPr>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1"/>
    <w:link w:val="affc"/>
    <w:semiHidden/>
    <w:rsid w:val="00FE6C91"/>
    <w:rPr>
      <w:rFonts w:cs="Times New Roman"/>
      <w:sz w:val="20"/>
      <w:szCs w:val="20"/>
    </w:rPr>
  </w:style>
  <w:style w:type="paragraph" w:customStyle="1" w:styleId="affd">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e">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e"/>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a1"/>
    <w:qFormat/>
    <w:rsid w:val="001D7DA5"/>
    <w:rPr>
      <w:rFonts w:asciiTheme="minorBidi" w:hAnsiTheme="minorBidi" w:cstheme="minorBidi"/>
      <w:u w:val="single"/>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1"/>
    <w:link w:val="afff"/>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9">
    <w:name w:val="כותרת טקסט תו"/>
    <w:link w:val="af8"/>
    <w:rsid w:val="00E07C71"/>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link w:val="20"/>
    <w:uiPriority w:val="9"/>
    <w:rsid w:val="007A25D8"/>
    <w:rPr>
      <w:rFonts w:ascii="Arial" w:hAnsi="Arial" w:cs="Arial"/>
      <w:b/>
      <w:bCs/>
      <w:noProof/>
      <w:sz w:val="32"/>
      <w:szCs w:val="32"/>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rsid w:val="00343973"/>
    <w:pPr>
      <w:bidi w:val="0"/>
      <w:ind w:left="720"/>
    </w:pPr>
    <w:rPr>
      <w:rFonts w:cs="Times New Roman"/>
      <w:lang w:eastAsia="en-US"/>
    </w:rPr>
  </w:style>
  <w:style w:type="paragraph" w:customStyle="1" w:styleId="afff3">
    <w:name w:val="פסקה רג"/>
    <w:basedOn w:val="a1"/>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4">
    <w:name w:val="endnote text"/>
    <w:basedOn w:val="a1"/>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1"/>
    <w:link w:val="afff8"/>
    <w:unhideWhenUsed/>
    <w:rsid w:val="00343973"/>
    <w:rPr>
      <w:rFonts w:ascii="Calibri" w:eastAsia="Calibri" w:hAnsi="Calibri" w:cs="Times New Roman"/>
      <w:sz w:val="20"/>
      <w:szCs w:val="21"/>
    </w:rPr>
  </w:style>
  <w:style w:type="character" w:customStyle="1" w:styleId="afff8">
    <w:name w:val="טקסט רגיל תו"/>
    <w:basedOn w:val="a3"/>
    <w:link w:val="afff7"/>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e">
    <w:name w:val="פיסקת רשימה תו"/>
    <w:aliases w:val="פיסקת bullets תו,LP1 תו,style 2 תו,מכרזים - טקסט סעיפים תו,פיסקת רשימה11 תו"/>
    <w:link w:val="a2"/>
    <w:uiPriority w:val="34"/>
    <w:locked/>
    <w:rsid w:val="00F016D5"/>
    <w:rPr>
      <w:rFonts w:cs="David"/>
      <w:sz w:val="24"/>
      <w:szCs w:val="24"/>
      <w:lang w:eastAsia="he-IL"/>
    </w:rPr>
  </w:style>
  <w:style w:type="paragraph" w:styleId="afff9">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1"/>
    <w:rsid w:val="00316D48"/>
    <w:pPr>
      <w:spacing w:line="240" w:lineRule="auto"/>
    </w:pPr>
    <w:rPr>
      <w:sz w:val="22"/>
    </w:rPr>
  </w:style>
  <w:style w:type="character" w:customStyle="1" w:styleId="31">
    <w:name w:val="כותרת 3 תו"/>
    <w:basedOn w:val="a3"/>
    <w:link w:val="30"/>
    <w:rsid w:val="007A25D8"/>
    <w:rPr>
      <w:rFonts w:ascii="Arial" w:hAnsi="Arial" w:cs="Arial"/>
      <w:b/>
      <w:bCs/>
      <w:sz w:val="28"/>
      <w:szCs w:val="28"/>
      <w:u w:val="single"/>
      <w:lang w:eastAsia="he-IL"/>
    </w:rPr>
  </w:style>
  <w:style w:type="character" w:customStyle="1" w:styleId="80">
    <w:name w:val="כותרת 8 תו"/>
    <w:link w:val="8"/>
    <w:rsid w:val="008C5C8F"/>
    <w:rPr>
      <w:rFonts w:ascii="Arial" w:hAnsi="Arial" w:cs="Arial"/>
      <w:b/>
      <w:bCs/>
      <w:sz w:val="32"/>
      <w:szCs w:val="32"/>
      <w:u w:val="single"/>
      <w:lang w:eastAsia="he-IL"/>
    </w:rPr>
  </w:style>
  <w:style w:type="paragraph" w:customStyle="1" w:styleId="36">
    <w:name w:val="תו3"/>
    <w:basedOn w:val="a1"/>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895D19"/>
    <w:pPr>
      <w:spacing w:line="240" w:lineRule="auto"/>
      <w:jc w:val="left"/>
    </w:pPr>
    <w:rPr>
      <w:noProof/>
      <w:sz w:val="20"/>
    </w:rPr>
  </w:style>
  <w:style w:type="character" w:customStyle="1" w:styleId="afd">
    <w:name w:val="כניסה בגוף טקסט תו"/>
    <w:basedOn w:val="a3"/>
    <w:link w:val="afc"/>
    <w:rsid w:val="00286E4E"/>
    <w:rPr>
      <w:rFonts w:ascii="David" w:hAnsi="David" w:cs="David"/>
      <w:sz w:val="22"/>
      <w:szCs w:val="24"/>
    </w:rPr>
  </w:style>
  <w:style w:type="character" w:customStyle="1" w:styleId="12">
    <w:name w:val="כותרת 1 תו"/>
    <w:basedOn w:val="a3"/>
    <w:link w:val="11"/>
    <w:uiPriority w:val="9"/>
    <w:rsid w:val="000C097C"/>
    <w:rPr>
      <w:rFonts w:asciiTheme="minorBidi" w:hAnsiTheme="minorBidi" w:cstheme="minorBidi"/>
      <w:b/>
      <w:bCs/>
      <w:sz w:val="56"/>
      <w:szCs w:val="56"/>
      <w:lang w:eastAsia="he-IL"/>
    </w:rPr>
  </w:style>
  <w:style w:type="paragraph" w:customStyle="1" w:styleId="2">
    <w:name w:val="מיספור2"/>
    <w:basedOn w:val="a1"/>
    <w:next w:val="a1"/>
    <w:rsid w:val="00E93B6B"/>
    <w:pPr>
      <w:numPr>
        <w:ilvl w:val="1"/>
        <w:numId w:val="44"/>
      </w:numPr>
      <w:spacing w:before="120" w:after="60" w:line="240" w:lineRule="auto"/>
      <w:ind w:right="0"/>
    </w:pPr>
    <w:rPr>
      <w:sz w:val="20"/>
    </w:rPr>
  </w:style>
  <w:style w:type="paragraph" w:customStyle="1" w:styleId="1">
    <w:name w:val="מספור1"/>
    <w:basedOn w:val="a1"/>
    <w:next w:val="a1"/>
    <w:link w:val="1b"/>
    <w:autoRedefine/>
    <w:rsid w:val="00E93B6B"/>
    <w:pPr>
      <w:numPr>
        <w:numId w:val="44"/>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E93B6B"/>
    <w:rPr>
      <w:rFonts w:ascii="Arial" w:hAnsi="Arial" w:cs="Times New Roman"/>
      <w:color w:val="000000"/>
      <w:szCs w:val="24"/>
      <w:lang w:eastAsia="he-IL"/>
    </w:rPr>
  </w:style>
  <w:style w:type="paragraph" w:customStyle="1" w:styleId="3">
    <w:name w:val="מספור3"/>
    <w:basedOn w:val="a1"/>
    <w:next w:val="a1"/>
    <w:rsid w:val="00E93B6B"/>
    <w:pPr>
      <w:numPr>
        <w:ilvl w:val="2"/>
        <w:numId w:val="44"/>
      </w:numPr>
      <w:spacing w:before="120" w:after="60" w:line="240" w:lineRule="auto"/>
      <w:ind w:right="0"/>
    </w:pPr>
    <w:rPr>
      <w:sz w:val="20"/>
    </w:rPr>
  </w:style>
  <w:style w:type="character" w:customStyle="1" w:styleId="HeadingPerekChar">
    <w:name w:val="HeadingPerek Char"/>
    <w:basedOn w:val="a3"/>
    <w:link w:val="HeadingPerek"/>
    <w:locked/>
    <w:rsid w:val="003E63FE"/>
    <w:rPr>
      <w:rFonts w:cs="Arial"/>
      <w:b/>
      <w:bCs/>
      <w:sz w:val="32"/>
      <w:szCs w:val="32"/>
      <w:lang w:eastAsia="he-IL"/>
    </w:rPr>
  </w:style>
  <w:style w:type="paragraph" w:customStyle="1" w:styleId="HeadingPerek">
    <w:name w:val="HeadingPerek"/>
    <w:basedOn w:val="a1"/>
    <w:link w:val="HeadingPerekChar"/>
    <w:qFormat/>
    <w:rsid w:val="003E63FE"/>
    <w:pPr>
      <w:numPr>
        <w:numId w:val="47"/>
      </w:numPr>
      <w:spacing w:line="240" w:lineRule="auto"/>
    </w:pPr>
    <w:rPr>
      <w:rFonts w:ascii="Times New Roman" w:hAnsi="Times New Roman"/>
      <w:b/>
      <w:bCs/>
      <w:sz w:val="32"/>
      <w:szCs w:val="32"/>
    </w:rPr>
  </w:style>
  <w:style w:type="paragraph" w:customStyle="1" w:styleId="PARA1">
    <w:name w:val="PARA 1"/>
    <w:basedOn w:val="a1"/>
    <w:qFormat/>
    <w:rsid w:val="003E63FE"/>
    <w:pPr>
      <w:numPr>
        <w:ilvl w:val="1"/>
        <w:numId w:val="47"/>
      </w:numPr>
      <w:spacing w:before="120" w:after="120" w:line="240" w:lineRule="auto"/>
      <w:outlineLvl w:val="1"/>
    </w:pPr>
    <w:rPr>
      <w:rFonts w:ascii="Times New Roman" w:hAnsi="Times New Roman" w:cs="Narkisim"/>
    </w:rPr>
  </w:style>
  <w:style w:type="paragraph" w:customStyle="1" w:styleId="PARA2">
    <w:name w:val="PARA 2"/>
    <w:basedOn w:val="PARA1"/>
    <w:qFormat/>
    <w:rsid w:val="003E63FE"/>
    <w:pPr>
      <w:numPr>
        <w:ilvl w:val="2"/>
      </w:numPr>
    </w:pPr>
    <w:rPr>
      <w:rFonts w:ascii="Arial" w:hAnsi="Arial"/>
      <w:b/>
    </w:rPr>
  </w:style>
  <w:style w:type="paragraph" w:customStyle="1" w:styleId="PARA3">
    <w:name w:val="PARA 3"/>
    <w:basedOn w:val="a1"/>
    <w:qFormat/>
    <w:rsid w:val="003E63FE"/>
    <w:pPr>
      <w:numPr>
        <w:ilvl w:val="3"/>
        <w:numId w:val="47"/>
      </w:numPr>
      <w:tabs>
        <w:tab w:val="left" w:pos="387"/>
      </w:tabs>
      <w:spacing w:before="120" w:line="240" w:lineRule="auto"/>
    </w:pPr>
    <w:rPr>
      <w:rFonts w:ascii="Times New Roman" w:hAnsi="Times New Roman" w:cs="Narkisim"/>
    </w:rPr>
  </w:style>
  <w:style w:type="table" w:customStyle="1" w:styleId="37">
    <w:name w:val="סגנון3"/>
    <w:basedOn w:val="a4"/>
    <w:uiPriority w:val="99"/>
    <w:rsid w:val="005B7A0E"/>
    <w:rPr>
      <w:rFonts w:ascii="Arial" w:hAnsi="Arial" w:cs="Arial"/>
      <w:sz w:val="24"/>
      <w:szCs w:val="24"/>
    </w:rPr>
    <w:tblPr/>
  </w:style>
  <w:style w:type="table" w:customStyle="1" w:styleId="42">
    <w:name w:val="סגנון4"/>
    <w:basedOn w:val="a4"/>
    <w:uiPriority w:val="99"/>
    <w:rsid w:val="005B7A0E"/>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1D7DA5"/>
    <w:pPr>
      <w:ind w:left="423"/>
    </w:pPr>
    <w:rPr>
      <w:sz w:val="22"/>
      <w:szCs w:val="22"/>
    </w:rPr>
  </w:style>
  <w:style w:type="paragraph" w:customStyle="1" w:styleId="CharChar12">
    <w:name w:val="גופן ברירת המחדל של קטע פסקה תו Char תו Char תו תו תו1 תו"/>
    <w:basedOn w:val="a1"/>
    <w:rsid w:val="00CB5580"/>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table" w:customStyle="1" w:styleId="71">
    <w:name w:val="טבלת רשת7"/>
    <w:basedOn w:val="a4"/>
    <w:next w:val="aff"/>
    <w:uiPriority w:val="39"/>
    <w:rsid w:val="00C511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 בהירה1"/>
    <w:basedOn w:val="a4"/>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c"/>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4"/>
    <w:next w:val="aff"/>
    <w:uiPriority w:val="39"/>
    <w:rsid w:val="005765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ת טבלה בהירה2"/>
    <w:basedOn w:val="a4"/>
    <w:next w:val="1c"/>
    <w:uiPriority w:val="40"/>
    <w:rsid w:val="006D687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8">
    <w:name w:val="רשת טבלה בהירה3"/>
    <w:basedOn w:val="a4"/>
    <w:next w:val="1c"/>
    <w:uiPriority w:val="40"/>
    <w:rsid w:val="00DA624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
    <w:name w:val="טבלת רשת6"/>
    <w:basedOn w:val="a4"/>
    <w:next w:val="aff"/>
    <w:uiPriority w:val="39"/>
    <w:rsid w:val="00BF23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E62877"/>
    <w:pPr>
      <w:bidi w:val="0"/>
      <w:spacing w:line="240" w:lineRule="auto"/>
      <w:jc w:val="right"/>
    </w:pPr>
    <w:rPr>
      <w:rFonts w:eastAsiaTheme="minorHAnsi"/>
      <w:sz w:val="14"/>
      <w:szCs w:val="14"/>
      <w:lang w:eastAsia="en-US" w:bidi="ar-SA"/>
    </w:rPr>
  </w:style>
  <w:style w:type="character" w:customStyle="1" w:styleId="s1">
    <w:name w:val="s1"/>
    <w:basedOn w:val="a3"/>
    <w:rsid w:val="00E62877"/>
    <w:rPr>
      <w:rFonts w:ascii="Arial" w:hAnsi="Arial" w:cs="Arial" w:hint="default"/>
      <w:sz w:val="14"/>
      <w:szCs w:val="14"/>
    </w:rPr>
  </w:style>
  <w:style w:type="character" w:customStyle="1" w:styleId="50">
    <w:name w:val="כותרת 5 תו"/>
    <w:basedOn w:val="a3"/>
    <w:link w:val="5"/>
    <w:rsid w:val="001633A8"/>
    <w:rPr>
      <w:rFonts w:ascii="Arial" w:hAnsi="Arial" w:cs="Arial"/>
      <w:sz w:val="24"/>
      <w:szCs w:val="24"/>
      <w:u w:val="single"/>
      <w:lang w:eastAsia="he-IL"/>
    </w:rPr>
  </w:style>
  <w:style w:type="character" w:customStyle="1" w:styleId="40">
    <w:name w:val="כותרת 4 תו"/>
    <w:basedOn w:val="a3"/>
    <w:link w:val="4"/>
    <w:rsid w:val="009904EF"/>
    <w:rPr>
      <w:rFonts w:ascii="Arial" w:hAnsi="Arial" w:cs="Arial"/>
      <w:b/>
      <w:bCs/>
      <w:noProof/>
      <w:sz w:val="24"/>
      <w:szCs w:val="24"/>
      <w:u w:val="single"/>
      <w:lang w:eastAsia="he-IL"/>
    </w:rPr>
  </w:style>
  <w:style w:type="paragraph" w:styleId="afffd">
    <w:name w:val="Intense Quote"/>
    <w:basedOn w:val="20"/>
    <w:next w:val="a1"/>
    <w:link w:val="afffe"/>
    <w:uiPriority w:val="30"/>
    <w:rsid w:val="00911B9F"/>
    <w:pPr>
      <w:pageBreakBefore/>
      <w:tabs>
        <w:tab w:val="num" w:pos="1152"/>
      </w:tabs>
      <w:spacing w:after="0"/>
      <w:ind w:left="1156" w:hanging="578"/>
    </w:pPr>
    <w:rPr>
      <w:rFonts w:ascii="Times New Roman Bold" w:hAnsi="Times New Roman Bold"/>
      <w:sz w:val="24"/>
      <w:szCs w:val="24"/>
    </w:rPr>
  </w:style>
  <w:style w:type="character" w:customStyle="1" w:styleId="afffe">
    <w:name w:val="ציטוט חזק תו"/>
    <w:basedOn w:val="a3"/>
    <w:link w:val="afffd"/>
    <w:uiPriority w:val="30"/>
    <w:rsid w:val="00911B9F"/>
    <w:rPr>
      <w:rFonts w:ascii="Times New Roman Bold" w:hAnsi="Times New Roman Bold" w:cs="Arial"/>
      <w:b/>
      <w:bCs/>
      <w:noProof/>
      <w:sz w:val="24"/>
      <w:szCs w:val="24"/>
      <w:u w:val="single"/>
      <w:lang w:eastAsia="he-IL"/>
    </w:rPr>
  </w:style>
  <w:style w:type="paragraph" w:customStyle="1" w:styleId="43">
    <w:name w:val="תו4"/>
    <w:basedOn w:val="a1"/>
    <w:rsid w:val="00911B9F"/>
    <w:pPr>
      <w:bidi w:val="0"/>
      <w:spacing w:after="160" w:line="240" w:lineRule="exact"/>
    </w:pPr>
    <w:rPr>
      <w:rFonts w:ascii="Verdana" w:hAnsi="Verdana" w:cs="FrankRuehl"/>
      <w:sz w:val="16"/>
      <w:szCs w:val="20"/>
      <w:lang w:eastAsia="en-US" w:bidi="ar-SA"/>
    </w:rPr>
  </w:style>
  <w:style w:type="paragraph" w:customStyle="1" w:styleId="P00">
    <w:name w:val="P00"/>
    <w:rsid w:val="00911B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3"/>
    <w:rsid w:val="00911B9F"/>
    <w:rPr>
      <w:rFonts w:ascii="Times New Roman" w:hAnsi="Times New Roman" w:cs="Times New Roman"/>
      <w:sz w:val="26"/>
      <w:szCs w:val="26"/>
    </w:rPr>
  </w:style>
  <w:style w:type="character" w:customStyle="1" w:styleId="apple-converted-space">
    <w:name w:val="apple-converted-space"/>
    <w:basedOn w:val="a3"/>
    <w:rsid w:val="00911B9F"/>
  </w:style>
  <w:style w:type="paragraph" w:customStyle="1" w:styleId="Sign">
    <w:name w:val="Sign"/>
    <w:basedOn w:val="a1"/>
    <w:rsid w:val="00911B9F"/>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911B9F"/>
    <w:pPr>
      <w:pageBreakBefore/>
    </w:pPr>
    <w:rPr>
      <w:sz w:val="28"/>
    </w:rPr>
  </w:style>
  <w:style w:type="paragraph" w:customStyle="1" w:styleId="HNormal00">
    <w:name w:val="סגנון HNormal + אחרי:  0  נק'"/>
    <w:basedOn w:val="HNormal"/>
    <w:rsid w:val="00911B9F"/>
    <w:pPr>
      <w:spacing w:after="0"/>
    </w:pPr>
    <w:rPr>
      <w:rFonts w:ascii="Arial" w:hAnsi="Arial" w:cs="Arial"/>
      <w:sz w:val="24"/>
    </w:rPr>
  </w:style>
  <w:style w:type="table" w:customStyle="1" w:styleId="44">
    <w:name w:val="רשת טבלה בהירה4"/>
    <w:basedOn w:val="a4"/>
    <w:uiPriority w:val="40"/>
    <w:rsid w:val="00911B9F"/>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5">
    <w:name w:val="סעיף רמה 4"/>
    <w:basedOn w:val="a1"/>
    <w:link w:val="46"/>
    <w:qFormat/>
    <w:rsid w:val="00911B9F"/>
    <w:pPr>
      <w:tabs>
        <w:tab w:val="left" w:pos="1371"/>
        <w:tab w:val="left" w:pos="2268"/>
      </w:tabs>
      <w:ind w:left="2268" w:hanging="964"/>
    </w:pPr>
    <w:rPr>
      <w:rFonts w:cstheme="minorBidi"/>
      <w:sz w:val="22"/>
      <w:szCs w:val="22"/>
      <w:lang w:eastAsia="en-US"/>
    </w:rPr>
  </w:style>
  <w:style w:type="character" w:customStyle="1" w:styleId="46">
    <w:name w:val="סעיף רמה 4 תו"/>
    <w:basedOn w:val="a3"/>
    <w:link w:val="45"/>
    <w:rsid w:val="00911B9F"/>
    <w:rPr>
      <w:rFonts w:ascii="Arial" w:hAnsi="Arial" w:cstheme="minorBidi"/>
      <w:sz w:val="22"/>
      <w:szCs w:val="22"/>
    </w:rPr>
  </w:style>
  <w:style w:type="paragraph" w:customStyle="1" w:styleId="62">
    <w:name w:val="סעיף רמה 6"/>
    <w:basedOn w:val="a1"/>
    <w:link w:val="6Char"/>
    <w:qFormat/>
    <w:rsid w:val="00911B9F"/>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2"/>
    <w:rsid w:val="00911B9F"/>
    <w:rPr>
      <w:rFonts w:ascii="Arial" w:hAnsi="Arial" w:cstheme="minorBidi"/>
      <w:sz w:val="22"/>
      <w:szCs w:val="22"/>
    </w:rPr>
  </w:style>
  <w:style w:type="paragraph" w:customStyle="1" w:styleId="2c">
    <w:name w:val="סעיף רמה 2"/>
    <w:basedOn w:val="a1"/>
    <w:link w:val="2d"/>
    <w:qFormat/>
    <w:rsid w:val="00911B9F"/>
    <w:pPr>
      <w:ind w:left="567" w:hanging="567"/>
    </w:pPr>
    <w:rPr>
      <w:rFonts w:cstheme="minorBidi"/>
      <w:sz w:val="22"/>
      <w:szCs w:val="22"/>
      <w:lang w:eastAsia="en-US"/>
    </w:rPr>
  </w:style>
  <w:style w:type="character" w:customStyle="1" w:styleId="2d">
    <w:name w:val="סעיף רמה 2 תו"/>
    <w:basedOn w:val="a3"/>
    <w:link w:val="2c"/>
    <w:rsid w:val="00911B9F"/>
    <w:rPr>
      <w:rFonts w:ascii="Arial" w:hAnsi="Arial" w:cstheme="minorBidi"/>
      <w:sz w:val="22"/>
      <w:szCs w:val="22"/>
    </w:rPr>
  </w:style>
  <w:style w:type="paragraph" w:customStyle="1" w:styleId="39">
    <w:name w:val="סעיף רמה 3"/>
    <w:basedOn w:val="2c"/>
    <w:link w:val="3a"/>
    <w:qFormat/>
    <w:rsid w:val="00911B9F"/>
    <w:pPr>
      <w:tabs>
        <w:tab w:val="num" w:pos="360"/>
        <w:tab w:val="left" w:pos="1304"/>
        <w:tab w:val="num" w:pos="2160"/>
      </w:tabs>
      <w:ind w:left="1304" w:right="2160" w:hanging="737"/>
    </w:pPr>
  </w:style>
  <w:style w:type="paragraph" w:customStyle="1" w:styleId="53">
    <w:name w:val="סעיף רמה 5"/>
    <w:basedOn w:val="45"/>
    <w:qFormat/>
    <w:rsid w:val="00911B9F"/>
    <w:pPr>
      <w:tabs>
        <w:tab w:val="clear" w:pos="1371"/>
        <w:tab w:val="clear" w:pos="2268"/>
        <w:tab w:val="num" w:pos="360"/>
        <w:tab w:val="left" w:pos="1304"/>
        <w:tab w:val="left" w:pos="3402"/>
      </w:tabs>
      <w:ind w:left="3402" w:hanging="1134"/>
    </w:pPr>
  </w:style>
  <w:style w:type="table" w:styleId="affff">
    <w:name w:val="Light Shading"/>
    <w:basedOn w:val="a4"/>
    <w:uiPriority w:val="60"/>
    <w:rsid w:val="00A542E5"/>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54">
    <w:name w:val="רשת טבלה בהירה5"/>
    <w:basedOn w:val="a4"/>
    <w:uiPriority w:val="40"/>
    <w:rsid w:val="00A542E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קסט טבלה תחתונה1"/>
    <w:basedOn w:val="a4"/>
    <w:next w:val="aff"/>
    <w:uiPriority w:val="59"/>
    <w:rsid w:val="00A542E5"/>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
    <w:name w:val="מספור משרד האוצר"/>
    <w:uiPriority w:val="99"/>
    <w:rsid w:val="00AD4F94"/>
    <w:pPr>
      <w:numPr>
        <w:numId w:val="63"/>
      </w:numPr>
    </w:pPr>
  </w:style>
  <w:style w:type="character" w:customStyle="1" w:styleId="3a">
    <w:name w:val="סעיף רמה 3 תו"/>
    <w:basedOn w:val="2d"/>
    <w:link w:val="39"/>
    <w:rsid w:val="00AD4F94"/>
    <w:rPr>
      <w:rFonts w:ascii="Arial" w:hAnsi="Arial" w:cstheme="minorBidi"/>
      <w:sz w:val="22"/>
      <w:szCs w:val="22"/>
    </w:rPr>
  </w:style>
  <w:style w:type="table" w:customStyle="1" w:styleId="111">
    <w:name w:val="טבלה רגילה 11"/>
    <w:basedOn w:val="a4"/>
    <w:uiPriority w:val="41"/>
    <w:rsid w:val="00BF727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3">
    <w:name w:val="רשת טבלה בהירה6"/>
    <w:basedOn w:val="a4"/>
    <w:uiPriority w:val="40"/>
    <w:rsid w:val="002166B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0">
    <w:name w:val="No Spacing"/>
    <w:link w:val="affff1"/>
    <w:uiPriority w:val="1"/>
    <w:qFormat/>
    <w:rsid w:val="00BE752D"/>
    <w:pPr>
      <w:bidi/>
    </w:pPr>
    <w:rPr>
      <w:rFonts w:ascii="Calibri" w:eastAsia="Calibri" w:hAnsi="Calibri" w:cs="Arial"/>
      <w:sz w:val="22"/>
      <w:szCs w:val="22"/>
    </w:rPr>
  </w:style>
  <w:style w:type="character" w:customStyle="1" w:styleId="affff1">
    <w:name w:val="ללא מרווח תו"/>
    <w:link w:val="affff0"/>
    <w:uiPriority w:val="1"/>
    <w:rsid w:val="00BE752D"/>
    <w:rPr>
      <w:rFonts w:ascii="Calibri" w:eastAsia="Calibri" w:hAnsi="Calibri" w:cs="Arial"/>
      <w:sz w:val="22"/>
      <w:szCs w:val="22"/>
    </w:rPr>
  </w:style>
  <w:style w:type="table" w:styleId="affff2">
    <w:name w:val="Grid Table Light"/>
    <w:basedOn w:val="a4"/>
    <w:uiPriority w:val="40"/>
    <w:rsid w:val="00546BF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f">
    <w:name w:val="אזכור לא מזוהה1"/>
    <w:basedOn w:val="a3"/>
    <w:uiPriority w:val="99"/>
    <w:semiHidden/>
    <w:unhideWhenUsed/>
    <w:rsid w:val="008A50DA"/>
    <w:rPr>
      <w:color w:val="605E5C"/>
      <w:shd w:val="clear" w:color="auto" w:fill="E1DFDD"/>
    </w:rPr>
  </w:style>
  <w:style w:type="character" w:customStyle="1" w:styleId="2e">
    <w:name w:val="אזכור לא מזוהה2"/>
    <w:basedOn w:val="a3"/>
    <w:uiPriority w:val="99"/>
    <w:semiHidden/>
    <w:unhideWhenUsed/>
    <w:rsid w:val="007F3563"/>
    <w:rPr>
      <w:color w:val="605E5C"/>
      <w:shd w:val="clear" w:color="auto" w:fill="E1DFDD"/>
    </w:rPr>
  </w:style>
  <w:style w:type="character" w:customStyle="1" w:styleId="3b">
    <w:name w:val="אזכור לא מזוהה3"/>
    <w:basedOn w:val="a3"/>
    <w:uiPriority w:val="99"/>
    <w:semiHidden/>
    <w:unhideWhenUsed/>
    <w:rsid w:val="00B7114E"/>
    <w:rPr>
      <w:color w:val="605E5C"/>
      <w:shd w:val="clear" w:color="auto" w:fill="E1DFDD"/>
    </w:rPr>
  </w:style>
  <w:style w:type="character" w:customStyle="1" w:styleId="47">
    <w:name w:val="אזכור לא מזוהה4"/>
    <w:basedOn w:val="a3"/>
    <w:uiPriority w:val="99"/>
    <w:semiHidden/>
    <w:unhideWhenUsed/>
    <w:rsid w:val="0024323E"/>
    <w:rPr>
      <w:color w:val="605E5C"/>
      <w:shd w:val="clear" w:color="auto" w:fill="E1DFDD"/>
    </w:rPr>
  </w:style>
  <w:style w:type="character" w:customStyle="1" w:styleId="55">
    <w:name w:val="אזכור לא מזוהה5"/>
    <w:basedOn w:val="a3"/>
    <w:uiPriority w:val="99"/>
    <w:semiHidden/>
    <w:unhideWhenUsed/>
    <w:rsid w:val="00A55664"/>
    <w:rPr>
      <w:color w:val="605E5C"/>
      <w:shd w:val="clear" w:color="auto" w:fill="E1DFDD"/>
    </w:rPr>
  </w:style>
  <w:style w:type="character" w:customStyle="1" w:styleId="64">
    <w:name w:val="אזכור לא מזוהה6"/>
    <w:basedOn w:val="a3"/>
    <w:uiPriority w:val="99"/>
    <w:semiHidden/>
    <w:unhideWhenUsed/>
    <w:rsid w:val="00AC6378"/>
    <w:rPr>
      <w:color w:val="605E5C"/>
      <w:shd w:val="clear" w:color="auto" w:fill="E1DFDD"/>
    </w:rPr>
  </w:style>
  <w:style w:type="paragraph" w:customStyle="1" w:styleId="Normal30">
    <w:name w:val="Normal3"/>
    <w:basedOn w:val="30"/>
    <w:link w:val="Normal31"/>
    <w:rsid w:val="00540B1E"/>
    <w:pPr>
      <w:outlineLvl w:val="9"/>
    </w:pPr>
    <w:rPr>
      <w:b w:val="0"/>
      <w:bCs w:val="0"/>
    </w:rPr>
  </w:style>
  <w:style w:type="character" w:customStyle="1" w:styleId="Normal31">
    <w:name w:val="Normal3 תו"/>
    <w:basedOn w:val="31"/>
    <w:link w:val="Normal30"/>
    <w:rsid w:val="00540B1E"/>
    <w:rPr>
      <w:rFonts w:ascii="Arial" w:hAnsi="Arial" w:cs="Arial"/>
      <w:b w:val="0"/>
      <w:bCs w:val="0"/>
      <w:sz w:val="28"/>
      <w:szCs w:val="28"/>
      <w:u w:val="single"/>
      <w:lang w:eastAsia="he-IL"/>
    </w:rPr>
  </w:style>
  <w:style w:type="paragraph" w:customStyle="1" w:styleId="Normal4">
    <w:name w:val="Normal4"/>
    <w:basedOn w:val="30"/>
    <w:link w:val="Normal40"/>
    <w:rsid w:val="00540B1E"/>
    <w:pPr>
      <w:outlineLvl w:val="9"/>
    </w:pPr>
    <w:rPr>
      <w:b w:val="0"/>
      <w:bCs w:val="0"/>
    </w:rPr>
  </w:style>
  <w:style w:type="character" w:customStyle="1" w:styleId="Normal40">
    <w:name w:val="Normal4 תו"/>
    <w:basedOn w:val="31"/>
    <w:link w:val="Normal4"/>
    <w:rsid w:val="00540B1E"/>
    <w:rPr>
      <w:rFonts w:ascii="Arial" w:hAnsi="Arial" w:cs="Arial"/>
      <w:b w:val="0"/>
      <w:bCs w:val="0"/>
      <w:sz w:val="28"/>
      <w:szCs w:val="28"/>
      <w:u w:val="single"/>
      <w:lang w:eastAsia="he-IL"/>
    </w:rPr>
  </w:style>
  <w:style w:type="paragraph" w:customStyle="1" w:styleId="Normal5">
    <w:name w:val="Normal5"/>
    <w:basedOn w:val="4"/>
    <w:link w:val="Normal50"/>
    <w:rsid w:val="00540B1E"/>
    <w:pPr>
      <w:tabs>
        <w:tab w:val="num" w:pos="360"/>
      </w:tabs>
      <w:ind w:left="360" w:hanging="360"/>
      <w:outlineLvl w:val="9"/>
    </w:pPr>
    <w:rPr>
      <w:b w:val="0"/>
      <w:bCs w:val="0"/>
    </w:rPr>
  </w:style>
  <w:style w:type="character" w:customStyle="1" w:styleId="Normal50">
    <w:name w:val="Normal5 תו"/>
    <w:basedOn w:val="40"/>
    <w:link w:val="Normal5"/>
    <w:rsid w:val="00540B1E"/>
    <w:rPr>
      <w:rFonts w:ascii="Arial" w:hAnsi="Arial" w:cs="Arial"/>
      <w:b w:val="0"/>
      <w:bCs w:val="0"/>
      <w:noProof/>
      <w:sz w:val="24"/>
      <w:szCs w:val="24"/>
      <w:u w:val="single"/>
      <w:lang w:eastAsia="he-IL"/>
    </w:rPr>
  </w:style>
  <w:style w:type="paragraph" w:customStyle="1" w:styleId="Normal60">
    <w:name w:val="Normal6"/>
    <w:basedOn w:val="4"/>
    <w:link w:val="Normal61"/>
    <w:rsid w:val="00540B1E"/>
    <w:pPr>
      <w:tabs>
        <w:tab w:val="num" w:pos="360"/>
      </w:tabs>
      <w:ind w:left="360" w:hanging="360"/>
      <w:outlineLvl w:val="9"/>
    </w:pPr>
    <w:rPr>
      <w:b w:val="0"/>
      <w:bCs w:val="0"/>
    </w:rPr>
  </w:style>
  <w:style w:type="character" w:customStyle="1" w:styleId="Normal61">
    <w:name w:val="Normal6 תו"/>
    <w:basedOn w:val="40"/>
    <w:link w:val="Normal60"/>
    <w:rsid w:val="00540B1E"/>
    <w:rPr>
      <w:rFonts w:ascii="Arial" w:hAnsi="Arial" w:cs="Arial"/>
      <w:b w:val="0"/>
      <w:bCs w:val="0"/>
      <w:noProof/>
      <w:sz w:val="24"/>
      <w:szCs w:val="24"/>
      <w:u w:val="single"/>
      <w:lang w:eastAsia="he-IL"/>
    </w:rPr>
  </w:style>
  <w:style w:type="paragraph" w:customStyle="1" w:styleId="Normal8">
    <w:name w:val="Normal8"/>
    <w:basedOn w:val="4"/>
    <w:link w:val="Normal80"/>
    <w:rsid w:val="00540B1E"/>
    <w:pPr>
      <w:tabs>
        <w:tab w:val="num" w:pos="360"/>
      </w:tabs>
      <w:ind w:left="360" w:hanging="360"/>
      <w:outlineLvl w:val="9"/>
    </w:pPr>
    <w:rPr>
      <w:b w:val="0"/>
      <w:bCs w:val="0"/>
    </w:rPr>
  </w:style>
  <w:style w:type="character" w:customStyle="1" w:styleId="Normal80">
    <w:name w:val="Normal8 תו"/>
    <w:basedOn w:val="40"/>
    <w:link w:val="Normal8"/>
    <w:rsid w:val="00540B1E"/>
    <w:rPr>
      <w:rFonts w:ascii="Arial" w:hAnsi="Arial" w:cs="Arial"/>
      <w:b w:val="0"/>
      <w:bCs w:val="0"/>
      <w:noProof/>
      <w:sz w:val="24"/>
      <w:szCs w:val="24"/>
      <w:u w:val="single"/>
      <w:lang w:eastAsia="he-IL"/>
    </w:rPr>
  </w:style>
  <w:style w:type="paragraph" w:customStyle="1" w:styleId="Normal9">
    <w:name w:val="Normal9"/>
    <w:basedOn w:val="4"/>
    <w:link w:val="Normal90"/>
    <w:rsid w:val="00540B1E"/>
    <w:pPr>
      <w:tabs>
        <w:tab w:val="num" w:pos="360"/>
      </w:tabs>
      <w:ind w:left="360" w:hanging="360"/>
      <w:outlineLvl w:val="9"/>
    </w:pPr>
    <w:rPr>
      <w:b w:val="0"/>
      <w:bCs w:val="0"/>
    </w:rPr>
  </w:style>
  <w:style w:type="character" w:customStyle="1" w:styleId="Normal90">
    <w:name w:val="Normal9 תו"/>
    <w:basedOn w:val="40"/>
    <w:link w:val="Normal9"/>
    <w:rsid w:val="00540B1E"/>
    <w:rPr>
      <w:rFonts w:ascii="Arial" w:hAnsi="Arial" w:cs="Arial"/>
      <w:b w:val="0"/>
      <w:bCs w:val="0"/>
      <w:noProof/>
      <w:sz w:val="24"/>
      <w:szCs w:val="24"/>
      <w:u w:val="single"/>
      <w:lang w:eastAsia="he-IL"/>
    </w:rPr>
  </w:style>
  <w:style w:type="paragraph" w:customStyle="1" w:styleId="Normal10">
    <w:name w:val="Normal10"/>
    <w:basedOn w:val="4"/>
    <w:link w:val="Normal100"/>
    <w:rsid w:val="00540B1E"/>
    <w:pPr>
      <w:tabs>
        <w:tab w:val="num" w:pos="360"/>
      </w:tabs>
      <w:ind w:left="360" w:hanging="360"/>
      <w:outlineLvl w:val="9"/>
    </w:pPr>
    <w:rPr>
      <w:b w:val="0"/>
      <w:bCs w:val="0"/>
    </w:rPr>
  </w:style>
  <w:style w:type="character" w:customStyle="1" w:styleId="Normal100">
    <w:name w:val="Normal10 תו"/>
    <w:basedOn w:val="40"/>
    <w:link w:val="Normal10"/>
    <w:rsid w:val="00540B1E"/>
    <w:rPr>
      <w:rFonts w:ascii="Arial" w:hAnsi="Arial" w:cs="Arial"/>
      <w:b w:val="0"/>
      <w:bCs w:val="0"/>
      <w:noProof/>
      <w:sz w:val="24"/>
      <w:szCs w:val="24"/>
      <w:u w:val="single"/>
      <w:lang w:eastAsia="he-IL"/>
    </w:rPr>
  </w:style>
  <w:style w:type="paragraph" w:customStyle="1" w:styleId="Normal11">
    <w:name w:val="Normal_1"/>
    <w:basedOn w:val="4"/>
    <w:link w:val="Normal12"/>
    <w:rsid w:val="00540B1E"/>
    <w:pPr>
      <w:tabs>
        <w:tab w:val="num" w:pos="360"/>
      </w:tabs>
      <w:ind w:left="360" w:hanging="360"/>
      <w:outlineLvl w:val="9"/>
    </w:pPr>
    <w:rPr>
      <w:b w:val="0"/>
      <w:bCs w:val="0"/>
    </w:rPr>
  </w:style>
  <w:style w:type="character" w:customStyle="1" w:styleId="Normal12">
    <w:name w:val="Normal_1 תו"/>
    <w:basedOn w:val="40"/>
    <w:link w:val="Normal11"/>
    <w:rsid w:val="00540B1E"/>
    <w:rPr>
      <w:rFonts w:ascii="Arial" w:hAnsi="Arial" w:cs="Arial"/>
      <w:b w:val="0"/>
      <w:bCs w:val="0"/>
      <w:noProof/>
      <w:sz w:val="24"/>
      <w:szCs w:val="24"/>
      <w:u w:val="single"/>
      <w:lang w:eastAsia="he-IL"/>
    </w:rPr>
  </w:style>
  <w:style w:type="paragraph" w:customStyle="1" w:styleId="Normal20">
    <w:name w:val="Normal_2"/>
    <w:basedOn w:val="4"/>
    <w:link w:val="Normal21"/>
    <w:rsid w:val="00540B1E"/>
    <w:pPr>
      <w:ind w:left="360"/>
      <w:outlineLvl w:val="9"/>
    </w:pPr>
    <w:rPr>
      <w:b w:val="0"/>
      <w:bCs w:val="0"/>
    </w:rPr>
  </w:style>
  <w:style w:type="character" w:customStyle="1" w:styleId="Normal21">
    <w:name w:val="Normal_2 תו"/>
    <w:basedOn w:val="40"/>
    <w:link w:val="Normal20"/>
    <w:rsid w:val="00540B1E"/>
    <w:rPr>
      <w:rFonts w:ascii="Arial" w:hAnsi="Arial" w:cs="Arial"/>
      <w:b w:val="0"/>
      <w:bCs w:val="0"/>
      <w:noProof/>
      <w:sz w:val="24"/>
      <w:szCs w:val="24"/>
      <w:u w:val="single"/>
      <w:lang w:eastAsia="he-IL"/>
    </w:rPr>
  </w:style>
  <w:style w:type="paragraph" w:customStyle="1" w:styleId="Normal3">
    <w:name w:val="Normal_3"/>
    <w:basedOn w:val="4"/>
    <w:link w:val="Normal32"/>
    <w:rsid w:val="00540B1E"/>
    <w:pPr>
      <w:numPr>
        <w:numId w:val="88"/>
      </w:numPr>
      <w:outlineLvl w:val="9"/>
    </w:pPr>
    <w:rPr>
      <w:b w:val="0"/>
      <w:bCs w:val="0"/>
    </w:rPr>
  </w:style>
  <w:style w:type="character" w:customStyle="1" w:styleId="Normal32">
    <w:name w:val="Normal_3 תו"/>
    <w:basedOn w:val="40"/>
    <w:link w:val="Normal3"/>
    <w:rsid w:val="00540B1E"/>
    <w:rPr>
      <w:rFonts w:ascii="Arial" w:hAnsi="Arial" w:cs="Arial"/>
      <w:b w:val="0"/>
      <w:bCs w:val="0"/>
      <w:noProof/>
      <w:sz w:val="24"/>
      <w:szCs w:val="24"/>
      <w:u w:val="single"/>
      <w:lang w:eastAsia="he-IL"/>
    </w:rPr>
  </w:style>
  <w:style w:type="paragraph" w:customStyle="1" w:styleId="Normal41">
    <w:name w:val="Normal_4"/>
    <w:basedOn w:val="30"/>
    <w:link w:val="Normal42"/>
    <w:rsid w:val="00540B1E"/>
    <w:pPr>
      <w:spacing w:before="0"/>
      <w:outlineLvl w:val="9"/>
    </w:pPr>
    <w:rPr>
      <w:b w:val="0"/>
      <w:bCs w:val="0"/>
    </w:rPr>
  </w:style>
  <w:style w:type="character" w:customStyle="1" w:styleId="Normal42">
    <w:name w:val="Normal_4 תו"/>
    <w:basedOn w:val="31"/>
    <w:link w:val="Normal41"/>
    <w:rsid w:val="00540B1E"/>
    <w:rPr>
      <w:rFonts w:ascii="Arial" w:hAnsi="Arial" w:cs="Arial"/>
      <w:b w:val="0"/>
      <w:bCs w:val="0"/>
      <w:sz w:val="28"/>
      <w:szCs w:val="28"/>
      <w:u w:val="single"/>
      <w:lang w:eastAsia="he-IL"/>
    </w:rPr>
  </w:style>
  <w:style w:type="paragraph" w:customStyle="1" w:styleId="Normal51">
    <w:name w:val="Normal_5"/>
    <w:basedOn w:val="4"/>
    <w:link w:val="Normal52"/>
    <w:rsid w:val="00540B1E"/>
    <w:pPr>
      <w:tabs>
        <w:tab w:val="num" w:pos="360"/>
      </w:tabs>
      <w:ind w:left="360" w:hanging="360"/>
      <w:outlineLvl w:val="9"/>
    </w:pPr>
    <w:rPr>
      <w:b w:val="0"/>
      <w:bCs w:val="0"/>
    </w:rPr>
  </w:style>
  <w:style w:type="character" w:customStyle="1" w:styleId="Normal52">
    <w:name w:val="Normal_5 תו"/>
    <w:basedOn w:val="40"/>
    <w:link w:val="Normal51"/>
    <w:rsid w:val="00540B1E"/>
    <w:rPr>
      <w:rFonts w:ascii="Arial" w:hAnsi="Arial" w:cs="Arial"/>
      <w:b w:val="0"/>
      <w:bCs w:val="0"/>
      <w:noProof/>
      <w:sz w:val="24"/>
      <w:szCs w:val="24"/>
      <w:u w:val="single"/>
      <w:lang w:eastAsia="he-IL"/>
    </w:rPr>
  </w:style>
  <w:style w:type="paragraph" w:customStyle="1" w:styleId="Normal6">
    <w:name w:val="Normal_6"/>
    <w:basedOn w:val="4"/>
    <w:link w:val="Normal62"/>
    <w:rsid w:val="00540B1E"/>
    <w:pPr>
      <w:numPr>
        <w:numId w:val="22"/>
      </w:numPr>
      <w:outlineLvl w:val="9"/>
    </w:pPr>
    <w:rPr>
      <w:b w:val="0"/>
      <w:bCs w:val="0"/>
    </w:rPr>
  </w:style>
  <w:style w:type="character" w:customStyle="1" w:styleId="Normal62">
    <w:name w:val="Normal_6 תו"/>
    <w:basedOn w:val="40"/>
    <w:link w:val="Normal6"/>
    <w:rsid w:val="00540B1E"/>
    <w:rPr>
      <w:rFonts w:ascii="Arial" w:hAnsi="Arial" w:cs="Arial"/>
      <w:b w:val="0"/>
      <w:bCs w:val="0"/>
      <w:noProof/>
      <w:sz w:val="24"/>
      <w:szCs w:val="24"/>
      <w:u w:val="single"/>
      <w:lang w:eastAsia="he-IL"/>
    </w:rPr>
  </w:style>
  <w:style w:type="paragraph" w:customStyle="1" w:styleId="Normal70">
    <w:name w:val="Normal_7"/>
    <w:basedOn w:val="30"/>
    <w:link w:val="Normal71"/>
    <w:rsid w:val="00540B1E"/>
    <w:pPr>
      <w:outlineLvl w:val="9"/>
    </w:pPr>
    <w:rPr>
      <w:b w:val="0"/>
      <w:bCs w:val="0"/>
    </w:rPr>
  </w:style>
  <w:style w:type="character" w:customStyle="1" w:styleId="Normal71">
    <w:name w:val="Normal_7 תו"/>
    <w:basedOn w:val="31"/>
    <w:link w:val="Normal70"/>
    <w:rsid w:val="00540B1E"/>
    <w:rPr>
      <w:rFonts w:ascii="Arial" w:hAnsi="Arial" w:cs="Arial"/>
      <w:b w:val="0"/>
      <w:bCs w:val="0"/>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37516702">
      <w:bodyDiv w:val="1"/>
      <w:marLeft w:val="0"/>
      <w:marRight w:val="0"/>
      <w:marTop w:val="0"/>
      <w:marBottom w:val="0"/>
      <w:divBdr>
        <w:top w:val="none" w:sz="0" w:space="0" w:color="auto"/>
        <w:left w:val="none" w:sz="0" w:space="0" w:color="auto"/>
        <w:bottom w:val="none" w:sz="0" w:space="0" w:color="auto"/>
        <w:right w:val="none" w:sz="0" w:space="0" w:color="auto"/>
      </w:divBdr>
    </w:div>
    <w:div w:id="102846958">
      <w:bodyDiv w:val="1"/>
      <w:marLeft w:val="0"/>
      <w:marRight w:val="0"/>
      <w:marTop w:val="0"/>
      <w:marBottom w:val="0"/>
      <w:divBdr>
        <w:top w:val="none" w:sz="0" w:space="0" w:color="auto"/>
        <w:left w:val="none" w:sz="0" w:space="0" w:color="auto"/>
        <w:bottom w:val="none" w:sz="0" w:space="0" w:color="auto"/>
        <w:right w:val="none" w:sz="0" w:space="0" w:color="auto"/>
      </w:divBdr>
    </w:div>
    <w:div w:id="105120962">
      <w:bodyDiv w:val="1"/>
      <w:marLeft w:val="0"/>
      <w:marRight w:val="0"/>
      <w:marTop w:val="0"/>
      <w:marBottom w:val="0"/>
      <w:divBdr>
        <w:top w:val="none" w:sz="0" w:space="0" w:color="auto"/>
        <w:left w:val="none" w:sz="0" w:space="0" w:color="auto"/>
        <w:bottom w:val="none" w:sz="0" w:space="0" w:color="auto"/>
        <w:right w:val="none" w:sz="0" w:space="0" w:color="auto"/>
      </w:divBdr>
    </w:div>
    <w:div w:id="109248819">
      <w:bodyDiv w:val="1"/>
      <w:marLeft w:val="0"/>
      <w:marRight w:val="0"/>
      <w:marTop w:val="0"/>
      <w:marBottom w:val="0"/>
      <w:divBdr>
        <w:top w:val="none" w:sz="0" w:space="0" w:color="auto"/>
        <w:left w:val="none" w:sz="0" w:space="0" w:color="auto"/>
        <w:bottom w:val="none" w:sz="0" w:space="0" w:color="auto"/>
        <w:right w:val="none" w:sz="0" w:space="0" w:color="auto"/>
      </w:divBdr>
    </w:div>
    <w:div w:id="126511965">
      <w:bodyDiv w:val="1"/>
      <w:marLeft w:val="0"/>
      <w:marRight w:val="0"/>
      <w:marTop w:val="0"/>
      <w:marBottom w:val="0"/>
      <w:divBdr>
        <w:top w:val="none" w:sz="0" w:space="0" w:color="auto"/>
        <w:left w:val="none" w:sz="0" w:space="0" w:color="auto"/>
        <w:bottom w:val="none" w:sz="0" w:space="0" w:color="auto"/>
        <w:right w:val="none" w:sz="0" w:space="0" w:color="auto"/>
      </w:divBdr>
    </w:div>
    <w:div w:id="150753103">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07690692">
      <w:bodyDiv w:val="1"/>
      <w:marLeft w:val="0"/>
      <w:marRight w:val="0"/>
      <w:marTop w:val="0"/>
      <w:marBottom w:val="0"/>
      <w:divBdr>
        <w:top w:val="none" w:sz="0" w:space="0" w:color="auto"/>
        <w:left w:val="none" w:sz="0" w:space="0" w:color="auto"/>
        <w:bottom w:val="none" w:sz="0" w:space="0" w:color="auto"/>
        <w:right w:val="none" w:sz="0" w:space="0" w:color="auto"/>
      </w:divBdr>
    </w:div>
    <w:div w:id="23281422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2374610">
      <w:bodyDiv w:val="1"/>
      <w:marLeft w:val="0"/>
      <w:marRight w:val="0"/>
      <w:marTop w:val="0"/>
      <w:marBottom w:val="0"/>
      <w:divBdr>
        <w:top w:val="none" w:sz="0" w:space="0" w:color="auto"/>
        <w:left w:val="none" w:sz="0" w:space="0" w:color="auto"/>
        <w:bottom w:val="none" w:sz="0" w:space="0" w:color="auto"/>
        <w:right w:val="none" w:sz="0" w:space="0" w:color="auto"/>
      </w:divBdr>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9142316">
      <w:bodyDiv w:val="1"/>
      <w:marLeft w:val="0"/>
      <w:marRight w:val="0"/>
      <w:marTop w:val="0"/>
      <w:marBottom w:val="0"/>
      <w:divBdr>
        <w:top w:val="none" w:sz="0" w:space="0" w:color="auto"/>
        <w:left w:val="none" w:sz="0" w:space="0" w:color="auto"/>
        <w:bottom w:val="none" w:sz="0" w:space="0" w:color="auto"/>
        <w:right w:val="none" w:sz="0" w:space="0" w:color="auto"/>
      </w:divBdr>
    </w:div>
    <w:div w:id="281958373">
      <w:bodyDiv w:val="1"/>
      <w:marLeft w:val="0"/>
      <w:marRight w:val="0"/>
      <w:marTop w:val="0"/>
      <w:marBottom w:val="0"/>
      <w:divBdr>
        <w:top w:val="none" w:sz="0" w:space="0" w:color="auto"/>
        <w:left w:val="none" w:sz="0" w:space="0" w:color="auto"/>
        <w:bottom w:val="none" w:sz="0" w:space="0" w:color="auto"/>
        <w:right w:val="none" w:sz="0" w:space="0" w:color="auto"/>
      </w:divBdr>
    </w:div>
    <w:div w:id="289358110">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77242442">
      <w:bodyDiv w:val="1"/>
      <w:marLeft w:val="0"/>
      <w:marRight w:val="0"/>
      <w:marTop w:val="0"/>
      <w:marBottom w:val="0"/>
      <w:divBdr>
        <w:top w:val="none" w:sz="0" w:space="0" w:color="auto"/>
        <w:left w:val="none" w:sz="0" w:space="0" w:color="auto"/>
        <w:bottom w:val="none" w:sz="0" w:space="0" w:color="auto"/>
        <w:right w:val="none" w:sz="0" w:space="0" w:color="auto"/>
      </w:divBdr>
    </w:div>
    <w:div w:id="379984121">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416179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01677227">
      <w:bodyDiv w:val="1"/>
      <w:marLeft w:val="0"/>
      <w:marRight w:val="0"/>
      <w:marTop w:val="0"/>
      <w:marBottom w:val="0"/>
      <w:divBdr>
        <w:top w:val="none" w:sz="0" w:space="0" w:color="auto"/>
        <w:left w:val="none" w:sz="0" w:space="0" w:color="auto"/>
        <w:bottom w:val="none" w:sz="0" w:space="0" w:color="auto"/>
        <w:right w:val="none" w:sz="0" w:space="0" w:color="auto"/>
      </w:divBdr>
    </w:div>
    <w:div w:id="409430141">
      <w:bodyDiv w:val="1"/>
      <w:marLeft w:val="0"/>
      <w:marRight w:val="0"/>
      <w:marTop w:val="0"/>
      <w:marBottom w:val="0"/>
      <w:divBdr>
        <w:top w:val="none" w:sz="0" w:space="0" w:color="auto"/>
        <w:left w:val="none" w:sz="0" w:space="0" w:color="auto"/>
        <w:bottom w:val="none" w:sz="0" w:space="0" w:color="auto"/>
        <w:right w:val="none" w:sz="0" w:space="0" w:color="auto"/>
      </w:divBdr>
    </w:div>
    <w:div w:id="414206496">
      <w:bodyDiv w:val="1"/>
      <w:marLeft w:val="0"/>
      <w:marRight w:val="0"/>
      <w:marTop w:val="0"/>
      <w:marBottom w:val="0"/>
      <w:divBdr>
        <w:top w:val="none" w:sz="0" w:space="0" w:color="auto"/>
        <w:left w:val="none" w:sz="0" w:space="0" w:color="auto"/>
        <w:bottom w:val="none" w:sz="0" w:space="0" w:color="auto"/>
        <w:right w:val="none" w:sz="0" w:space="0" w:color="auto"/>
      </w:divBdr>
    </w:div>
    <w:div w:id="443383631">
      <w:bodyDiv w:val="1"/>
      <w:marLeft w:val="0"/>
      <w:marRight w:val="0"/>
      <w:marTop w:val="0"/>
      <w:marBottom w:val="0"/>
      <w:divBdr>
        <w:top w:val="none" w:sz="0" w:space="0" w:color="auto"/>
        <w:left w:val="none" w:sz="0" w:space="0" w:color="auto"/>
        <w:bottom w:val="none" w:sz="0" w:space="0" w:color="auto"/>
        <w:right w:val="none" w:sz="0" w:space="0" w:color="auto"/>
      </w:divBdr>
    </w:div>
    <w:div w:id="455635524">
      <w:bodyDiv w:val="1"/>
      <w:marLeft w:val="0"/>
      <w:marRight w:val="0"/>
      <w:marTop w:val="0"/>
      <w:marBottom w:val="0"/>
      <w:divBdr>
        <w:top w:val="none" w:sz="0" w:space="0" w:color="auto"/>
        <w:left w:val="none" w:sz="0" w:space="0" w:color="auto"/>
        <w:bottom w:val="none" w:sz="0" w:space="0" w:color="auto"/>
        <w:right w:val="none" w:sz="0" w:space="0" w:color="auto"/>
      </w:divBdr>
    </w:div>
    <w:div w:id="483468842">
      <w:bodyDiv w:val="1"/>
      <w:marLeft w:val="0"/>
      <w:marRight w:val="0"/>
      <w:marTop w:val="0"/>
      <w:marBottom w:val="0"/>
      <w:divBdr>
        <w:top w:val="none" w:sz="0" w:space="0" w:color="auto"/>
        <w:left w:val="none" w:sz="0" w:space="0" w:color="auto"/>
        <w:bottom w:val="none" w:sz="0" w:space="0" w:color="auto"/>
        <w:right w:val="none" w:sz="0" w:space="0" w:color="auto"/>
      </w:divBdr>
    </w:div>
    <w:div w:id="484474329">
      <w:bodyDiv w:val="1"/>
      <w:marLeft w:val="0"/>
      <w:marRight w:val="0"/>
      <w:marTop w:val="0"/>
      <w:marBottom w:val="0"/>
      <w:divBdr>
        <w:top w:val="none" w:sz="0" w:space="0" w:color="auto"/>
        <w:left w:val="none" w:sz="0" w:space="0" w:color="auto"/>
        <w:bottom w:val="none" w:sz="0" w:space="0" w:color="auto"/>
        <w:right w:val="none" w:sz="0" w:space="0" w:color="auto"/>
      </w:divBdr>
    </w:div>
    <w:div w:id="53585146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44409130">
      <w:bodyDiv w:val="1"/>
      <w:marLeft w:val="0"/>
      <w:marRight w:val="0"/>
      <w:marTop w:val="0"/>
      <w:marBottom w:val="0"/>
      <w:divBdr>
        <w:top w:val="none" w:sz="0" w:space="0" w:color="auto"/>
        <w:left w:val="none" w:sz="0" w:space="0" w:color="auto"/>
        <w:bottom w:val="none" w:sz="0" w:space="0" w:color="auto"/>
        <w:right w:val="none" w:sz="0" w:space="0" w:color="auto"/>
      </w:divBdr>
    </w:div>
    <w:div w:id="562299619">
      <w:bodyDiv w:val="1"/>
      <w:marLeft w:val="0"/>
      <w:marRight w:val="0"/>
      <w:marTop w:val="0"/>
      <w:marBottom w:val="0"/>
      <w:divBdr>
        <w:top w:val="none" w:sz="0" w:space="0" w:color="auto"/>
        <w:left w:val="none" w:sz="0" w:space="0" w:color="auto"/>
        <w:bottom w:val="none" w:sz="0" w:space="0" w:color="auto"/>
        <w:right w:val="none" w:sz="0" w:space="0" w:color="auto"/>
      </w:divBdr>
    </w:div>
    <w:div w:id="565263896">
      <w:bodyDiv w:val="1"/>
      <w:marLeft w:val="0"/>
      <w:marRight w:val="0"/>
      <w:marTop w:val="0"/>
      <w:marBottom w:val="0"/>
      <w:divBdr>
        <w:top w:val="none" w:sz="0" w:space="0" w:color="auto"/>
        <w:left w:val="none" w:sz="0" w:space="0" w:color="auto"/>
        <w:bottom w:val="none" w:sz="0" w:space="0" w:color="auto"/>
        <w:right w:val="none" w:sz="0" w:space="0" w:color="auto"/>
      </w:divBdr>
    </w:div>
    <w:div w:id="580914665">
      <w:bodyDiv w:val="1"/>
      <w:marLeft w:val="0"/>
      <w:marRight w:val="0"/>
      <w:marTop w:val="0"/>
      <w:marBottom w:val="0"/>
      <w:divBdr>
        <w:top w:val="none" w:sz="0" w:space="0" w:color="auto"/>
        <w:left w:val="none" w:sz="0" w:space="0" w:color="auto"/>
        <w:bottom w:val="none" w:sz="0" w:space="0" w:color="auto"/>
        <w:right w:val="none" w:sz="0" w:space="0" w:color="auto"/>
      </w:divBdr>
    </w:div>
    <w:div w:id="5853035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941651">
      <w:bodyDiv w:val="1"/>
      <w:marLeft w:val="0"/>
      <w:marRight w:val="0"/>
      <w:marTop w:val="0"/>
      <w:marBottom w:val="0"/>
      <w:divBdr>
        <w:top w:val="none" w:sz="0" w:space="0" w:color="auto"/>
        <w:left w:val="none" w:sz="0" w:space="0" w:color="auto"/>
        <w:bottom w:val="none" w:sz="0" w:space="0" w:color="auto"/>
        <w:right w:val="none" w:sz="0" w:space="0" w:color="auto"/>
      </w:divBdr>
    </w:div>
    <w:div w:id="624584567">
      <w:bodyDiv w:val="1"/>
      <w:marLeft w:val="0"/>
      <w:marRight w:val="0"/>
      <w:marTop w:val="0"/>
      <w:marBottom w:val="0"/>
      <w:divBdr>
        <w:top w:val="none" w:sz="0" w:space="0" w:color="auto"/>
        <w:left w:val="none" w:sz="0" w:space="0" w:color="auto"/>
        <w:bottom w:val="none" w:sz="0" w:space="0" w:color="auto"/>
        <w:right w:val="none" w:sz="0" w:space="0" w:color="auto"/>
      </w:divBdr>
    </w:div>
    <w:div w:id="625114086">
      <w:bodyDiv w:val="1"/>
      <w:marLeft w:val="0"/>
      <w:marRight w:val="0"/>
      <w:marTop w:val="0"/>
      <w:marBottom w:val="0"/>
      <w:divBdr>
        <w:top w:val="none" w:sz="0" w:space="0" w:color="auto"/>
        <w:left w:val="none" w:sz="0" w:space="0" w:color="auto"/>
        <w:bottom w:val="none" w:sz="0" w:space="0" w:color="auto"/>
        <w:right w:val="none" w:sz="0" w:space="0" w:color="auto"/>
      </w:divBdr>
    </w:div>
    <w:div w:id="632173799">
      <w:bodyDiv w:val="1"/>
      <w:marLeft w:val="0"/>
      <w:marRight w:val="0"/>
      <w:marTop w:val="0"/>
      <w:marBottom w:val="0"/>
      <w:divBdr>
        <w:top w:val="none" w:sz="0" w:space="0" w:color="auto"/>
        <w:left w:val="none" w:sz="0" w:space="0" w:color="auto"/>
        <w:bottom w:val="none" w:sz="0" w:space="0" w:color="auto"/>
        <w:right w:val="none" w:sz="0" w:space="0" w:color="auto"/>
      </w:divBdr>
    </w:div>
    <w:div w:id="69239014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82501977">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897911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68840405">
      <w:bodyDiv w:val="1"/>
      <w:marLeft w:val="0"/>
      <w:marRight w:val="0"/>
      <w:marTop w:val="0"/>
      <w:marBottom w:val="0"/>
      <w:divBdr>
        <w:top w:val="none" w:sz="0" w:space="0" w:color="auto"/>
        <w:left w:val="none" w:sz="0" w:space="0" w:color="auto"/>
        <w:bottom w:val="none" w:sz="0" w:space="0" w:color="auto"/>
        <w:right w:val="none" w:sz="0" w:space="0" w:color="auto"/>
      </w:divBdr>
    </w:div>
    <w:div w:id="89666785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43339776">
      <w:bodyDiv w:val="1"/>
      <w:marLeft w:val="0"/>
      <w:marRight w:val="0"/>
      <w:marTop w:val="0"/>
      <w:marBottom w:val="0"/>
      <w:divBdr>
        <w:top w:val="none" w:sz="0" w:space="0" w:color="auto"/>
        <w:left w:val="none" w:sz="0" w:space="0" w:color="auto"/>
        <w:bottom w:val="none" w:sz="0" w:space="0" w:color="auto"/>
        <w:right w:val="none" w:sz="0" w:space="0" w:color="auto"/>
      </w:divBdr>
      <w:divsChild>
        <w:div w:id="114060049">
          <w:marLeft w:val="0"/>
          <w:marRight w:val="547"/>
          <w:marTop w:val="0"/>
          <w:marBottom w:val="0"/>
          <w:divBdr>
            <w:top w:val="none" w:sz="0" w:space="0" w:color="auto"/>
            <w:left w:val="none" w:sz="0" w:space="0" w:color="auto"/>
            <w:bottom w:val="none" w:sz="0" w:space="0" w:color="auto"/>
            <w:right w:val="none" w:sz="0" w:space="0" w:color="auto"/>
          </w:divBdr>
        </w:div>
        <w:div w:id="267346959">
          <w:marLeft w:val="0"/>
          <w:marRight w:val="547"/>
          <w:marTop w:val="0"/>
          <w:marBottom w:val="0"/>
          <w:divBdr>
            <w:top w:val="none" w:sz="0" w:space="0" w:color="auto"/>
            <w:left w:val="none" w:sz="0" w:space="0" w:color="auto"/>
            <w:bottom w:val="none" w:sz="0" w:space="0" w:color="auto"/>
            <w:right w:val="none" w:sz="0" w:space="0" w:color="auto"/>
          </w:divBdr>
        </w:div>
        <w:div w:id="274337325">
          <w:marLeft w:val="0"/>
          <w:marRight w:val="547"/>
          <w:marTop w:val="0"/>
          <w:marBottom w:val="0"/>
          <w:divBdr>
            <w:top w:val="none" w:sz="0" w:space="0" w:color="auto"/>
            <w:left w:val="none" w:sz="0" w:space="0" w:color="auto"/>
            <w:bottom w:val="none" w:sz="0" w:space="0" w:color="auto"/>
            <w:right w:val="none" w:sz="0" w:space="0" w:color="auto"/>
          </w:divBdr>
        </w:div>
        <w:div w:id="1487164951">
          <w:marLeft w:val="0"/>
          <w:marRight w:val="547"/>
          <w:marTop w:val="0"/>
          <w:marBottom w:val="0"/>
          <w:divBdr>
            <w:top w:val="none" w:sz="0" w:space="0" w:color="auto"/>
            <w:left w:val="none" w:sz="0" w:space="0" w:color="auto"/>
            <w:bottom w:val="none" w:sz="0" w:space="0" w:color="auto"/>
            <w:right w:val="none" w:sz="0" w:space="0" w:color="auto"/>
          </w:divBdr>
        </w:div>
        <w:div w:id="1498813032">
          <w:marLeft w:val="0"/>
          <w:marRight w:val="547"/>
          <w:marTop w:val="0"/>
          <w:marBottom w:val="0"/>
          <w:divBdr>
            <w:top w:val="none" w:sz="0" w:space="0" w:color="auto"/>
            <w:left w:val="none" w:sz="0" w:space="0" w:color="auto"/>
            <w:bottom w:val="none" w:sz="0" w:space="0" w:color="auto"/>
            <w:right w:val="none" w:sz="0" w:space="0" w:color="auto"/>
          </w:divBdr>
        </w:div>
        <w:div w:id="1907297155">
          <w:marLeft w:val="0"/>
          <w:marRight w:val="547"/>
          <w:marTop w:val="0"/>
          <w:marBottom w:val="0"/>
          <w:divBdr>
            <w:top w:val="none" w:sz="0" w:space="0" w:color="auto"/>
            <w:left w:val="none" w:sz="0" w:space="0" w:color="auto"/>
            <w:bottom w:val="none" w:sz="0" w:space="0" w:color="auto"/>
            <w:right w:val="none" w:sz="0" w:space="0" w:color="auto"/>
          </w:divBdr>
        </w:div>
        <w:div w:id="1942297362">
          <w:marLeft w:val="0"/>
          <w:marRight w:val="547"/>
          <w:marTop w:val="0"/>
          <w:marBottom w:val="0"/>
          <w:divBdr>
            <w:top w:val="none" w:sz="0" w:space="0" w:color="auto"/>
            <w:left w:val="none" w:sz="0" w:space="0" w:color="auto"/>
            <w:bottom w:val="none" w:sz="0" w:space="0" w:color="auto"/>
            <w:right w:val="none" w:sz="0" w:space="0" w:color="auto"/>
          </w:divBdr>
        </w:div>
        <w:div w:id="1991203249">
          <w:marLeft w:val="0"/>
          <w:marRight w:val="547"/>
          <w:marTop w:val="0"/>
          <w:marBottom w:val="0"/>
          <w:divBdr>
            <w:top w:val="none" w:sz="0" w:space="0" w:color="auto"/>
            <w:left w:val="none" w:sz="0" w:space="0" w:color="auto"/>
            <w:bottom w:val="none" w:sz="0" w:space="0" w:color="auto"/>
            <w:right w:val="none" w:sz="0" w:space="0" w:color="auto"/>
          </w:divBdr>
        </w:div>
      </w:divsChild>
    </w:div>
    <w:div w:id="954676615">
      <w:bodyDiv w:val="1"/>
      <w:marLeft w:val="0"/>
      <w:marRight w:val="0"/>
      <w:marTop w:val="0"/>
      <w:marBottom w:val="0"/>
      <w:divBdr>
        <w:top w:val="none" w:sz="0" w:space="0" w:color="auto"/>
        <w:left w:val="none" w:sz="0" w:space="0" w:color="auto"/>
        <w:bottom w:val="none" w:sz="0" w:space="0" w:color="auto"/>
        <w:right w:val="none" w:sz="0" w:space="0" w:color="auto"/>
      </w:divBdr>
    </w:div>
    <w:div w:id="969090804">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59934308">
      <w:bodyDiv w:val="1"/>
      <w:marLeft w:val="0"/>
      <w:marRight w:val="0"/>
      <w:marTop w:val="0"/>
      <w:marBottom w:val="0"/>
      <w:divBdr>
        <w:top w:val="none" w:sz="0" w:space="0" w:color="auto"/>
        <w:left w:val="none" w:sz="0" w:space="0" w:color="auto"/>
        <w:bottom w:val="none" w:sz="0" w:space="0" w:color="auto"/>
        <w:right w:val="none" w:sz="0" w:space="0" w:color="auto"/>
      </w:divBdr>
    </w:div>
    <w:div w:id="1094784078">
      <w:bodyDiv w:val="1"/>
      <w:marLeft w:val="0"/>
      <w:marRight w:val="0"/>
      <w:marTop w:val="0"/>
      <w:marBottom w:val="0"/>
      <w:divBdr>
        <w:top w:val="none" w:sz="0" w:space="0" w:color="auto"/>
        <w:left w:val="none" w:sz="0" w:space="0" w:color="auto"/>
        <w:bottom w:val="none" w:sz="0" w:space="0" w:color="auto"/>
        <w:right w:val="none" w:sz="0" w:space="0" w:color="auto"/>
      </w:divBdr>
      <w:divsChild>
        <w:div w:id="1116830612">
          <w:marLeft w:val="0"/>
          <w:marRight w:val="547"/>
          <w:marTop w:val="0"/>
          <w:marBottom w:val="0"/>
          <w:divBdr>
            <w:top w:val="none" w:sz="0" w:space="0" w:color="auto"/>
            <w:left w:val="none" w:sz="0" w:space="0" w:color="auto"/>
            <w:bottom w:val="none" w:sz="0" w:space="0" w:color="auto"/>
            <w:right w:val="none" w:sz="0" w:space="0" w:color="auto"/>
          </w:divBdr>
        </w:div>
        <w:div w:id="1235579540">
          <w:marLeft w:val="0"/>
          <w:marRight w:val="547"/>
          <w:marTop w:val="0"/>
          <w:marBottom w:val="0"/>
          <w:divBdr>
            <w:top w:val="none" w:sz="0" w:space="0" w:color="auto"/>
            <w:left w:val="none" w:sz="0" w:space="0" w:color="auto"/>
            <w:bottom w:val="none" w:sz="0" w:space="0" w:color="auto"/>
            <w:right w:val="none" w:sz="0" w:space="0" w:color="auto"/>
          </w:divBdr>
        </w:div>
        <w:div w:id="1622343814">
          <w:marLeft w:val="0"/>
          <w:marRight w:val="547"/>
          <w:marTop w:val="0"/>
          <w:marBottom w:val="0"/>
          <w:divBdr>
            <w:top w:val="none" w:sz="0" w:space="0" w:color="auto"/>
            <w:left w:val="none" w:sz="0" w:space="0" w:color="auto"/>
            <w:bottom w:val="none" w:sz="0" w:space="0" w:color="auto"/>
            <w:right w:val="none" w:sz="0" w:space="0" w:color="auto"/>
          </w:divBdr>
        </w:div>
      </w:divsChild>
    </w:div>
    <w:div w:id="1148864971">
      <w:bodyDiv w:val="1"/>
      <w:marLeft w:val="0"/>
      <w:marRight w:val="0"/>
      <w:marTop w:val="0"/>
      <w:marBottom w:val="0"/>
      <w:divBdr>
        <w:top w:val="none" w:sz="0" w:space="0" w:color="auto"/>
        <w:left w:val="none" w:sz="0" w:space="0" w:color="auto"/>
        <w:bottom w:val="none" w:sz="0" w:space="0" w:color="auto"/>
        <w:right w:val="none" w:sz="0" w:space="0" w:color="auto"/>
      </w:divBdr>
    </w:div>
    <w:div w:id="1150681743">
      <w:bodyDiv w:val="1"/>
      <w:marLeft w:val="0"/>
      <w:marRight w:val="0"/>
      <w:marTop w:val="0"/>
      <w:marBottom w:val="0"/>
      <w:divBdr>
        <w:top w:val="none" w:sz="0" w:space="0" w:color="auto"/>
        <w:left w:val="none" w:sz="0" w:space="0" w:color="auto"/>
        <w:bottom w:val="none" w:sz="0" w:space="0" w:color="auto"/>
        <w:right w:val="none" w:sz="0" w:space="0" w:color="auto"/>
      </w:divBdr>
    </w:div>
    <w:div w:id="1161772936">
      <w:bodyDiv w:val="1"/>
      <w:marLeft w:val="0"/>
      <w:marRight w:val="0"/>
      <w:marTop w:val="0"/>
      <w:marBottom w:val="0"/>
      <w:divBdr>
        <w:top w:val="none" w:sz="0" w:space="0" w:color="auto"/>
        <w:left w:val="none" w:sz="0" w:space="0" w:color="auto"/>
        <w:bottom w:val="none" w:sz="0" w:space="0" w:color="auto"/>
        <w:right w:val="none" w:sz="0" w:space="0" w:color="auto"/>
      </w:divBdr>
    </w:div>
    <w:div w:id="1180778788">
      <w:bodyDiv w:val="1"/>
      <w:marLeft w:val="0"/>
      <w:marRight w:val="0"/>
      <w:marTop w:val="0"/>
      <w:marBottom w:val="0"/>
      <w:divBdr>
        <w:top w:val="none" w:sz="0" w:space="0" w:color="auto"/>
        <w:left w:val="none" w:sz="0" w:space="0" w:color="auto"/>
        <w:bottom w:val="none" w:sz="0" w:space="0" w:color="auto"/>
        <w:right w:val="none" w:sz="0" w:space="0" w:color="auto"/>
      </w:divBdr>
      <w:divsChild>
        <w:div w:id="969015461">
          <w:marLeft w:val="0"/>
          <w:marRight w:val="547"/>
          <w:marTop w:val="0"/>
          <w:marBottom w:val="0"/>
          <w:divBdr>
            <w:top w:val="none" w:sz="0" w:space="0" w:color="auto"/>
            <w:left w:val="none" w:sz="0" w:space="0" w:color="auto"/>
            <w:bottom w:val="none" w:sz="0" w:space="0" w:color="auto"/>
            <w:right w:val="none" w:sz="0" w:space="0" w:color="auto"/>
          </w:divBdr>
        </w:div>
      </w:divsChild>
    </w:div>
    <w:div w:id="1192839897">
      <w:bodyDiv w:val="1"/>
      <w:marLeft w:val="0"/>
      <w:marRight w:val="0"/>
      <w:marTop w:val="0"/>
      <w:marBottom w:val="0"/>
      <w:divBdr>
        <w:top w:val="none" w:sz="0" w:space="0" w:color="auto"/>
        <w:left w:val="none" w:sz="0" w:space="0" w:color="auto"/>
        <w:bottom w:val="none" w:sz="0" w:space="0" w:color="auto"/>
        <w:right w:val="none" w:sz="0" w:space="0" w:color="auto"/>
      </w:divBdr>
    </w:div>
    <w:div w:id="1216308323">
      <w:bodyDiv w:val="1"/>
      <w:marLeft w:val="0"/>
      <w:marRight w:val="0"/>
      <w:marTop w:val="0"/>
      <w:marBottom w:val="0"/>
      <w:divBdr>
        <w:top w:val="none" w:sz="0" w:space="0" w:color="auto"/>
        <w:left w:val="none" w:sz="0" w:space="0" w:color="auto"/>
        <w:bottom w:val="none" w:sz="0" w:space="0" w:color="auto"/>
        <w:right w:val="none" w:sz="0" w:space="0" w:color="auto"/>
      </w:divBdr>
    </w:div>
    <w:div w:id="1224484105">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1028626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39186978">
      <w:bodyDiv w:val="1"/>
      <w:marLeft w:val="0"/>
      <w:marRight w:val="0"/>
      <w:marTop w:val="0"/>
      <w:marBottom w:val="0"/>
      <w:divBdr>
        <w:top w:val="none" w:sz="0" w:space="0" w:color="auto"/>
        <w:left w:val="none" w:sz="0" w:space="0" w:color="auto"/>
        <w:bottom w:val="none" w:sz="0" w:space="0" w:color="auto"/>
        <w:right w:val="none" w:sz="0" w:space="0" w:color="auto"/>
      </w:divBdr>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361010744">
      <w:bodyDiv w:val="1"/>
      <w:marLeft w:val="0"/>
      <w:marRight w:val="0"/>
      <w:marTop w:val="0"/>
      <w:marBottom w:val="0"/>
      <w:divBdr>
        <w:top w:val="none" w:sz="0" w:space="0" w:color="auto"/>
        <w:left w:val="none" w:sz="0" w:space="0" w:color="auto"/>
        <w:bottom w:val="none" w:sz="0" w:space="0" w:color="auto"/>
        <w:right w:val="none" w:sz="0" w:space="0" w:color="auto"/>
      </w:divBdr>
    </w:div>
    <w:div w:id="1370835100">
      <w:bodyDiv w:val="1"/>
      <w:marLeft w:val="0"/>
      <w:marRight w:val="0"/>
      <w:marTop w:val="0"/>
      <w:marBottom w:val="0"/>
      <w:divBdr>
        <w:top w:val="none" w:sz="0" w:space="0" w:color="auto"/>
        <w:left w:val="none" w:sz="0" w:space="0" w:color="auto"/>
        <w:bottom w:val="none" w:sz="0" w:space="0" w:color="auto"/>
        <w:right w:val="none" w:sz="0" w:space="0" w:color="auto"/>
      </w:divBdr>
    </w:div>
    <w:div w:id="1414277452">
      <w:bodyDiv w:val="1"/>
      <w:marLeft w:val="0"/>
      <w:marRight w:val="0"/>
      <w:marTop w:val="0"/>
      <w:marBottom w:val="0"/>
      <w:divBdr>
        <w:top w:val="none" w:sz="0" w:space="0" w:color="auto"/>
        <w:left w:val="none" w:sz="0" w:space="0" w:color="auto"/>
        <w:bottom w:val="none" w:sz="0" w:space="0" w:color="auto"/>
        <w:right w:val="none" w:sz="0" w:space="0" w:color="auto"/>
      </w:divBdr>
    </w:div>
    <w:div w:id="14253471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5980535">
      <w:bodyDiv w:val="1"/>
      <w:marLeft w:val="0"/>
      <w:marRight w:val="0"/>
      <w:marTop w:val="0"/>
      <w:marBottom w:val="0"/>
      <w:divBdr>
        <w:top w:val="none" w:sz="0" w:space="0" w:color="auto"/>
        <w:left w:val="none" w:sz="0" w:space="0" w:color="auto"/>
        <w:bottom w:val="none" w:sz="0" w:space="0" w:color="auto"/>
        <w:right w:val="none" w:sz="0" w:space="0" w:color="auto"/>
      </w:divBdr>
    </w:div>
    <w:div w:id="1457597679">
      <w:bodyDiv w:val="1"/>
      <w:marLeft w:val="0"/>
      <w:marRight w:val="0"/>
      <w:marTop w:val="0"/>
      <w:marBottom w:val="0"/>
      <w:divBdr>
        <w:top w:val="none" w:sz="0" w:space="0" w:color="auto"/>
        <w:left w:val="none" w:sz="0" w:space="0" w:color="auto"/>
        <w:bottom w:val="none" w:sz="0" w:space="0" w:color="auto"/>
        <w:right w:val="none" w:sz="0" w:space="0" w:color="auto"/>
      </w:divBdr>
    </w:div>
    <w:div w:id="1493596334">
      <w:bodyDiv w:val="1"/>
      <w:marLeft w:val="0"/>
      <w:marRight w:val="0"/>
      <w:marTop w:val="0"/>
      <w:marBottom w:val="0"/>
      <w:divBdr>
        <w:top w:val="none" w:sz="0" w:space="0" w:color="auto"/>
        <w:left w:val="none" w:sz="0" w:space="0" w:color="auto"/>
        <w:bottom w:val="none" w:sz="0" w:space="0" w:color="auto"/>
        <w:right w:val="none" w:sz="0" w:space="0" w:color="auto"/>
      </w:divBdr>
    </w:div>
    <w:div w:id="151672984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58661826">
      <w:bodyDiv w:val="1"/>
      <w:marLeft w:val="0"/>
      <w:marRight w:val="0"/>
      <w:marTop w:val="0"/>
      <w:marBottom w:val="0"/>
      <w:divBdr>
        <w:top w:val="none" w:sz="0" w:space="0" w:color="auto"/>
        <w:left w:val="none" w:sz="0" w:space="0" w:color="auto"/>
        <w:bottom w:val="none" w:sz="0" w:space="0" w:color="auto"/>
        <w:right w:val="none" w:sz="0" w:space="0" w:color="auto"/>
      </w:divBdr>
    </w:div>
    <w:div w:id="1558970613">
      <w:bodyDiv w:val="1"/>
      <w:marLeft w:val="0"/>
      <w:marRight w:val="0"/>
      <w:marTop w:val="0"/>
      <w:marBottom w:val="0"/>
      <w:divBdr>
        <w:top w:val="none" w:sz="0" w:space="0" w:color="auto"/>
        <w:left w:val="none" w:sz="0" w:space="0" w:color="auto"/>
        <w:bottom w:val="none" w:sz="0" w:space="0" w:color="auto"/>
        <w:right w:val="none" w:sz="0" w:space="0" w:color="auto"/>
      </w:divBdr>
    </w:div>
    <w:div w:id="1583220940">
      <w:bodyDiv w:val="1"/>
      <w:marLeft w:val="0"/>
      <w:marRight w:val="0"/>
      <w:marTop w:val="0"/>
      <w:marBottom w:val="0"/>
      <w:divBdr>
        <w:top w:val="none" w:sz="0" w:space="0" w:color="auto"/>
        <w:left w:val="none" w:sz="0" w:space="0" w:color="auto"/>
        <w:bottom w:val="none" w:sz="0" w:space="0" w:color="auto"/>
        <w:right w:val="none" w:sz="0" w:space="0" w:color="auto"/>
      </w:divBdr>
      <w:divsChild>
        <w:div w:id="630936547">
          <w:marLeft w:val="0"/>
          <w:marRight w:val="547"/>
          <w:marTop w:val="0"/>
          <w:marBottom w:val="0"/>
          <w:divBdr>
            <w:top w:val="none" w:sz="0" w:space="0" w:color="auto"/>
            <w:left w:val="none" w:sz="0" w:space="0" w:color="auto"/>
            <w:bottom w:val="none" w:sz="0" w:space="0" w:color="auto"/>
            <w:right w:val="none" w:sz="0" w:space="0" w:color="auto"/>
          </w:divBdr>
        </w:div>
        <w:div w:id="708258667">
          <w:marLeft w:val="0"/>
          <w:marRight w:val="547"/>
          <w:marTop w:val="0"/>
          <w:marBottom w:val="0"/>
          <w:divBdr>
            <w:top w:val="none" w:sz="0" w:space="0" w:color="auto"/>
            <w:left w:val="none" w:sz="0" w:space="0" w:color="auto"/>
            <w:bottom w:val="none" w:sz="0" w:space="0" w:color="auto"/>
            <w:right w:val="none" w:sz="0" w:space="0" w:color="auto"/>
          </w:divBdr>
        </w:div>
        <w:div w:id="1091661307">
          <w:marLeft w:val="0"/>
          <w:marRight w:val="547"/>
          <w:marTop w:val="0"/>
          <w:marBottom w:val="0"/>
          <w:divBdr>
            <w:top w:val="none" w:sz="0" w:space="0" w:color="auto"/>
            <w:left w:val="none" w:sz="0" w:space="0" w:color="auto"/>
            <w:bottom w:val="none" w:sz="0" w:space="0" w:color="auto"/>
            <w:right w:val="none" w:sz="0" w:space="0" w:color="auto"/>
          </w:divBdr>
        </w:div>
        <w:div w:id="1246109942">
          <w:marLeft w:val="0"/>
          <w:marRight w:val="547"/>
          <w:marTop w:val="0"/>
          <w:marBottom w:val="0"/>
          <w:divBdr>
            <w:top w:val="none" w:sz="0" w:space="0" w:color="auto"/>
            <w:left w:val="none" w:sz="0" w:space="0" w:color="auto"/>
            <w:bottom w:val="none" w:sz="0" w:space="0" w:color="auto"/>
            <w:right w:val="none" w:sz="0" w:space="0" w:color="auto"/>
          </w:divBdr>
        </w:div>
        <w:div w:id="1538619624">
          <w:marLeft w:val="0"/>
          <w:marRight w:val="547"/>
          <w:marTop w:val="0"/>
          <w:marBottom w:val="0"/>
          <w:divBdr>
            <w:top w:val="none" w:sz="0" w:space="0" w:color="auto"/>
            <w:left w:val="none" w:sz="0" w:space="0" w:color="auto"/>
            <w:bottom w:val="none" w:sz="0" w:space="0" w:color="auto"/>
            <w:right w:val="none" w:sz="0" w:space="0" w:color="auto"/>
          </w:divBdr>
        </w:div>
        <w:div w:id="1591890709">
          <w:marLeft w:val="0"/>
          <w:marRight w:val="547"/>
          <w:marTop w:val="0"/>
          <w:marBottom w:val="0"/>
          <w:divBdr>
            <w:top w:val="none" w:sz="0" w:space="0" w:color="auto"/>
            <w:left w:val="none" w:sz="0" w:space="0" w:color="auto"/>
            <w:bottom w:val="none" w:sz="0" w:space="0" w:color="auto"/>
            <w:right w:val="none" w:sz="0" w:space="0" w:color="auto"/>
          </w:divBdr>
        </w:div>
        <w:div w:id="2067414910">
          <w:marLeft w:val="0"/>
          <w:marRight w:val="547"/>
          <w:marTop w:val="0"/>
          <w:marBottom w:val="0"/>
          <w:divBdr>
            <w:top w:val="none" w:sz="0" w:space="0" w:color="auto"/>
            <w:left w:val="none" w:sz="0" w:space="0" w:color="auto"/>
            <w:bottom w:val="none" w:sz="0" w:space="0" w:color="auto"/>
            <w:right w:val="none" w:sz="0" w:space="0" w:color="auto"/>
          </w:divBdr>
        </w:div>
        <w:div w:id="2079789578">
          <w:marLeft w:val="0"/>
          <w:marRight w:val="547"/>
          <w:marTop w:val="0"/>
          <w:marBottom w:val="0"/>
          <w:divBdr>
            <w:top w:val="none" w:sz="0" w:space="0" w:color="auto"/>
            <w:left w:val="none" w:sz="0" w:space="0" w:color="auto"/>
            <w:bottom w:val="none" w:sz="0" w:space="0" w:color="auto"/>
            <w:right w:val="none" w:sz="0" w:space="0" w:color="auto"/>
          </w:divBdr>
        </w:div>
      </w:divsChild>
    </w:div>
    <w:div w:id="1584073406">
      <w:bodyDiv w:val="1"/>
      <w:marLeft w:val="0"/>
      <w:marRight w:val="0"/>
      <w:marTop w:val="0"/>
      <w:marBottom w:val="0"/>
      <w:divBdr>
        <w:top w:val="none" w:sz="0" w:space="0" w:color="auto"/>
        <w:left w:val="none" w:sz="0" w:space="0" w:color="auto"/>
        <w:bottom w:val="none" w:sz="0" w:space="0" w:color="auto"/>
        <w:right w:val="none" w:sz="0" w:space="0" w:color="auto"/>
      </w:divBdr>
    </w:div>
    <w:div w:id="1585797843">
      <w:bodyDiv w:val="1"/>
      <w:marLeft w:val="0"/>
      <w:marRight w:val="0"/>
      <w:marTop w:val="0"/>
      <w:marBottom w:val="0"/>
      <w:divBdr>
        <w:top w:val="none" w:sz="0" w:space="0" w:color="auto"/>
        <w:left w:val="none" w:sz="0" w:space="0" w:color="auto"/>
        <w:bottom w:val="none" w:sz="0" w:space="0" w:color="auto"/>
        <w:right w:val="none" w:sz="0" w:space="0" w:color="auto"/>
      </w:divBdr>
    </w:div>
    <w:div w:id="1597668750">
      <w:bodyDiv w:val="1"/>
      <w:marLeft w:val="0"/>
      <w:marRight w:val="0"/>
      <w:marTop w:val="0"/>
      <w:marBottom w:val="0"/>
      <w:divBdr>
        <w:top w:val="none" w:sz="0" w:space="0" w:color="auto"/>
        <w:left w:val="none" w:sz="0" w:space="0" w:color="auto"/>
        <w:bottom w:val="none" w:sz="0" w:space="0" w:color="auto"/>
        <w:right w:val="none" w:sz="0" w:space="0" w:color="auto"/>
      </w:divBdr>
    </w:div>
    <w:div w:id="1603418812">
      <w:bodyDiv w:val="1"/>
      <w:marLeft w:val="0"/>
      <w:marRight w:val="0"/>
      <w:marTop w:val="0"/>
      <w:marBottom w:val="0"/>
      <w:divBdr>
        <w:top w:val="none" w:sz="0" w:space="0" w:color="auto"/>
        <w:left w:val="none" w:sz="0" w:space="0" w:color="auto"/>
        <w:bottom w:val="none" w:sz="0" w:space="0" w:color="auto"/>
        <w:right w:val="none" w:sz="0" w:space="0" w:color="auto"/>
      </w:divBdr>
    </w:div>
    <w:div w:id="1627079655">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55335047">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66587089">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48575916">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68110108">
      <w:bodyDiv w:val="1"/>
      <w:marLeft w:val="0"/>
      <w:marRight w:val="0"/>
      <w:marTop w:val="0"/>
      <w:marBottom w:val="0"/>
      <w:divBdr>
        <w:top w:val="none" w:sz="0" w:space="0" w:color="auto"/>
        <w:left w:val="none" w:sz="0" w:space="0" w:color="auto"/>
        <w:bottom w:val="none" w:sz="0" w:space="0" w:color="auto"/>
        <w:right w:val="none" w:sz="0" w:space="0" w:color="auto"/>
      </w:divBdr>
    </w:div>
    <w:div w:id="1770545548">
      <w:bodyDiv w:val="1"/>
      <w:marLeft w:val="0"/>
      <w:marRight w:val="0"/>
      <w:marTop w:val="0"/>
      <w:marBottom w:val="0"/>
      <w:divBdr>
        <w:top w:val="none" w:sz="0" w:space="0" w:color="auto"/>
        <w:left w:val="none" w:sz="0" w:space="0" w:color="auto"/>
        <w:bottom w:val="none" w:sz="0" w:space="0" w:color="auto"/>
        <w:right w:val="none" w:sz="0" w:space="0" w:color="auto"/>
      </w:divBdr>
    </w:div>
    <w:div w:id="177243290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437187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830827">
      <w:bodyDiv w:val="1"/>
      <w:marLeft w:val="0"/>
      <w:marRight w:val="0"/>
      <w:marTop w:val="0"/>
      <w:marBottom w:val="0"/>
      <w:divBdr>
        <w:top w:val="none" w:sz="0" w:space="0" w:color="auto"/>
        <w:left w:val="none" w:sz="0" w:space="0" w:color="auto"/>
        <w:bottom w:val="none" w:sz="0" w:space="0" w:color="auto"/>
        <w:right w:val="none" w:sz="0" w:space="0" w:color="auto"/>
      </w:divBdr>
    </w:div>
    <w:div w:id="1869946246">
      <w:bodyDiv w:val="1"/>
      <w:marLeft w:val="0"/>
      <w:marRight w:val="0"/>
      <w:marTop w:val="0"/>
      <w:marBottom w:val="0"/>
      <w:divBdr>
        <w:top w:val="none" w:sz="0" w:space="0" w:color="auto"/>
        <w:left w:val="none" w:sz="0" w:space="0" w:color="auto"/>
        <w:bottom w:val="none" w:sz="0" w:space="0" w:color="auto"/>
        <w:right w:val="none" w:sz="0" w:space="0" w:color="auto"/>
      </w:divBdr>
    </w:div>
    <w:div w:id="1874687192">
      <w:bodyDiv w:val="1"/>
      <w:marLeft w:val="0"/>
      <w:marRight w:val="0"/>
      <w:marTop w:val="0"/>
      <w:marBottom w:val="0"/>
      <w:divBdr>
        <w:top w:val="none" w:sz="0" w:space="0" w:color="auto"/>
        <w:left w:val="none" w:sz="0" w:space="0" w:color="auto"/>
        <w:bottom w:val="none" w:sz="0" w:space="0" w:color="auto"/>
        <w:right w:val="none" w:sz="0" w:space="0" w:color="auto"/>
      </w:divBdr>
    </w:div>
    <w:div w:id="1879663012">
      <w:bodyDiv w:val="1"/>
      <w:marLeft w:val="0"/>
      <w:marRight w:val="0"/>
      <w:marTop w:val="0"/>
      <w:marBottom w:val="0"/>
      <w:divBdr>
        <w:top w:val="none" w:sz="0" w:space="0" w:color="auto"/>
        <w:left w:val="none" w:sz="0" w:space="0" w:color="auto"/>
        <w:bottom w:val="none" w:sz="0" w:space="0" w:color="auto"/>
        <w:right w:val="none" w:sz="0" w:space="0" w:color="auto"/>
      </w:divBdr>
    </w:div>
    <w:div w:id="1932732807">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73515098">
      <w:bodyDiv w:val="1"/>
      <w:marLeft w:val="0"/>
      <w:marRight w:val="0"/>
      <w:marTop w:val="0"/>
      <w:marBottom w:val="0"/>
      <w:divBdr>
        <w:top w:val="none" w:sz="0" w:space="0" w:color="auto"/>
        <w:left w:val="none" w:sz="0" w:space="0" w:color="auto"/>
        <w:bottom w:val="none" w:sz="0" w:space="0" w:color="auto"/>
        <w:right w:val="none" w:sz="0" w:space="0" w:color="auto"/>
      </w:divBdr>
    </w:div>
    <w:div w:id="1998456112">
      <w:bodyDiv w:val="1"/>
      <w:marLeft w:val="0"/>
      <w:marRight w:val="0"/>
      <w:marTop w:val="0"/>
      <w:marBottom w:val="0"/>
      <w:divBdr>
        <w:top w:val="none" w:sz="0" w:space="0" w:color="auto"/>
        <w:left w:val="none" w:sz="0" w:space="0" w:color="auto"/>
        <w:bottom w:val="none" w:sz="0" w:space="0" w:color="auto"/>
        <w:right w:val="none" w:sz="0" w:space="0" w:color="auto"/>
      </w:divBdr>
    </w:div>
    <w:div w:id="203149341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95396483">
      <w:bodyDiv w:val="1"/>
      <w:marLeft w:val="0"/>
      <w:marRight w:val="0"/>
      <w:marTop w:val="0"/>
      <w:marBottom w:val="0"/>
      <w:divBdr>
        <w:top w:val="none" w:sz="0" w:space="0" w:color="auto"/>
        <w:left w:val="none" w:sz="0" w:space="0" w:color="auto"/>
        <w:bottom w:val="none" w:sz="0" w:space="0" w:color="auto"/>
        <w:right w:val="none" w:sz="0" w:space="0" w:color="auto"/>
      </w:divBdr>
    </w:div>
    <w:div w:id="2097437546">
      <w:bodyDiv w:val="1"/>
      <w:marLeft w:val="0"/>
      <w:marRight w:val="0"/>
      <w:marTop w:val="0"/>
      <w:marBottom w:val="0"/>
      <w:divBdr>
        <w:top w:val="none" w:sz="0" w:space="0" w:color="auto"/>
        <w:left w:val="none" w:sz="0" w:space="0" w:color="auto"/>
        <w:bottom w:val="none" w:sz="0" w:space="0" w:color="auto"/>
        <w:right w:val="none" w:sz="0" w:space="0" w:color="auto"/>
      </w:divBdr>
    </w:div>
    <w:div w:id="2098399279">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footer" Target="footer4.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footer" Target="footer3.xml"/><Relationship Id="rId27" Type="http://schemas.openxmlformats.org/officeDocument/2006/relationships/theme" Target="theme/theme1.xml"/></Relationships>
</file>

<file path=word/_rels/footer4.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506A9-EAB8-4E5D-95D5-0642BD00A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20</Pages>
  <Words>2941</Words>
  <Characters>15149</Characters>
  <Application>Microsoft Office Word</Application>
  <DocSecurity>4</DocSecurity>
  <Lines>890</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שבע פנימיות קצה לבנים ובנות בפרופיל מעוז, בפריסה ארצית</vt:lpstr>
      <vt:lpstr>משרד הרווחה - מכרז להפעלת פרויקט סיוע לנשים</vt:lpstr>
    </vt:vector>
  </TitlesOfParts>
  <Company>HP</Company>
  <LinksUpToDate>false</LinksUpToDate>
  <CharactersWithSpaces>17854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שבע פנימיות קצה לבנים ובנות בפרופיל מעוז, בפריסה ארצית</dc:title>
  <dc:subject>תאריך: 20.6.2011</dc:subject>
  <dc:creator>ז'ניה פיכמן בנר</dc:creator>
  <cp:keywords/>
  <dc:description/>
  <cp:lastModifiedBy>ירדן גרנירר</cp:lastModifiedBy>
  <cp:revision>2</cp:revision>
  <cp:lastPrinted>2022-06-06T07:44:00Z</cp:lastPrinted>
  <dcterms:created xsi:type="dcterms:W3CDTF">2022-06-07T05:38:00Z</dcterms:created>
  <dcterms:modified xsi:type="dcterms:W3CDTF">2022-06-07T05:38:00Z</dcterms:modified>
</cp:coreProperties>
</file>